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368" w:rsidRDefault="00D77368" w:rsidP="00D77368">
      <w:pPr>
        <w:pBdr>
          <w:top w:val="nil"/>
          <w:left w:val="nil"/>
          <w:bottom w:val="nil"/>
          <w:right w:val="nil"/>
          <w:between w:val="nil"/>
        </w:pBdr>
        <w:jc w:val="right"/>
        <w:rPr>
          <w:color w:val="000000"/>
          <w:sz w:val="28"/>
          <w:szCs w:val="28"/>
        </w:rPr>
      </w:pPr>
    </w:p>
    <w:p w:rsidR="00703901" w:rsidRPr="009A451A" w:rsidRDefault="00703901"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Default="00D77368" w:rsidP="00D77368">
      <w:pPr>
        <w:pBdr>
          <w:top w:val="nil"/>
          <w:left w:val="nil"/>
          <w:bottom w:val="nil"/>
          <w:right w:val="nil"/>
          <w:between w:val="nil"/>
        </w:pBdr>
        <w:jc w:val="right"/>
        <w:rPr>
          <w:color w:val="000000"/>
          <w:sz w:val="28"/>
          <w:szCs w:val="28"/>
        </w:rPr>
      </w:pPr>
    </w:p>
    <w:p w:rsidR="00703901" w:rsidRDefault="00703901" w:rsidP="00D77368">
      <w:pPr>
        <w:pBdr>
          <w:top w:val="nil"/>
          <w:left w:val="nil"/>
          <w:bottom w:val="nil"/>
          <w:right w:val="nil"/>
          <w:between w:val="nil"/>
        </w:pBdr>
        <w:jc w:val="right"/>
        <w:rPr>
          <w:color w:val="000000"/>
          <w:sz w:val="28"/>
          <w:szCs w:val="28"/>
        </w:rPr>
      </w:pPr>
    </w:p>
    <w:p w:rsidR="00703901" w:rsidRDefault="00703901" w:rsidP="00D77368">
      <w:pPr>
        <w:pBdr>
          <w:top w:val="nil"/>
          <w:left w:val="nil"/>
          <w:bottom w:val="nil"/>
          <w:right w:val="nil"/>
          <w:between w:val="nil"/>
        </w:pBdr>
        <w:jc w:val="right"/>
        <w:rPr>
          <w:color w:val="000000"/>
          <w:sz w:val="28"/>
          <w:szCs w:val="28"/>
        </w:rPr>
      </w:pPr>
    </w:p>
    <w:p w:rsidR="00703901" w:rsidRDefault="00703901" w:rsidP="00D77368">
      <w:pPr>
        <w:pBdr>
          <w:top w:val="nil"/>
          <w:left w:val="nil"/>
          <w:bottom w:val="nil"/>
          <w:right w:val="nil"/>
          <w:between w:val="nil"/>
        </w:pBdr>
        <w:jc w:val="right"/>
        <w:rPr>
          <w:color w:val="000000"/>
          <w:sz w:val="28"/>
          <w:szCs w:val="28"/>
        </w:rPr>
      </w:pPr>
    </w:p>
    <w:p w:rsidR="00703901" w:rsidRPr="009A451A" w:rsidRDefault="00703901"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0B3010" w:rsidRDefault="00703901" w:rsidP="00B30FFA">
      <w:pPr>
        <w:pBdr>
          <w:top w:val="nil"/>
          <w:left w:val="nil"/>
          <w:bottom w:val="nil"/>
          <w:right w:val="nil"/>
          <w:between w:val="nil"/>
        </w:pBdr>
        <w:jc w:val="center"/>
        <w:rPr>
          <w:b/>
          <w:sz w:val="28"/>
          <w:szCs w:val="28"/>
        </w:rPr>
      </w:pPr>
      <w:r w:rsidRPr="000B3010">
        <w:rPr>
          <w:b/>
          <w:color w:val="000000"/>
          <w:sz w:val="28"/>
          <w:szCs w:val="28"/>
        </w:rPr>
        <w:t xml:space="preserve">Атырау облысы Білім беру басқармасының </w:t>
      </w:r>
      <w:r w:rsidR="00B30FFA" w:rsidRPr="000B3010">
        <w:rPr>
          <w:b/>
          <w:color w:val="000000"/>
          <w:sz w:val="28"/>
          <w:szCs w:val="28"/>
        </w:rPr>
        <w:t>Атырау қаласы</w:t>
      </w:r>
      <w:r w:rsidRPr="000B3010">
        <w:rPr>
          <w:b/>
          <w:color w:val="000000"/>
          <w:sz w:val="28"/>
          <w:szCs w:val="28"/>
        </w:rPr>
        <w:t xml:space="preserve"> білім бөлімінің</w:t>
      </w:r>
      <w:r w:rsidR="00B30FFA" w:rsidRPr="000B3010">
        <w:rPr>
          <w:b/>
          <w:color w:val="000000"/>
          <w:sz w:val="28"/>
          <w:szCs w:val="28"/>
        </w:rPr>
        <w:t xml:space="preserve"> </w:t>
      </w:r>
      <w:r w:rsidR="00863CE4" w:rsidRPr="000B3010">
        <w:rPr>
          <w:b/>
          <w:color w:val="000000"/>
          <w:sz w:val="28"/>
          <w:szCs w:val="28"/>
        </w:rPr>
        <w:t>«</w:t>
      </w:r>
      <w:r w:rsidR="00B30FFA" w:rsidRPr="000B3010">
        <w:rPr>
          <w:b/>
          <w:color w:val="000000"/>
          <w:sz w:val="28"/>
          <w:szCs w:val="28"/>
        </w:rPr>
        <w:t>№</w:t>
      </w:r>
      <w:r w:rsidR="00217472" w:rsidRPr="000B3010">
        <w:rPr>
          <w:b/>
          <w:color w:val="000000"/>
          <w:sz w:val="28"/>
          <w:szCs w:val="28"/>
        </w:rPr>
        <w:t>27</w:t>
      </w:r>
      <w:r w:rsidR="00B30FFA" w:rsidRPr="000B3010">
        <w:rPr>
          <w:b/>
          <w:color w:val="000000"/>
          <w:sz w:val="28"/>
          <w:szCs w:val="28"/>
        </w:rPr>
        <w:t xml:space="preserve"> </w:t>
      </w:r>
      <w:r w:rsidR="00B30FFA" w:rsidRPr="000B3010">
        <w:rPr>
          <w:b/>
          <w:sz w:val="28"/>
          <w:szCs w:val="28"/>
        </w:rPr>
        <w:t>"</w:t>
      </w:r>
      <w:r w:rsidR="00217472" w:rsidRPr="000B3010">
        <w:rPr>
          <w:b/>
          <w:sz w:val="28"/>
          <w:szCs w:val="28"/>
        </w:rPr>
        <w:t>Ақбота</w:t>
      </w:r>
      <w:r w:rsidR="00D77368" w:rsidRPr="000B3010">
        <w:rPr>
          <w:b/>
          <w:sz w:val="28"/>
          <w:szCs w:val="28"/>
        </w:rPr>
        <w:t>" бөбекжай-бақшасы" коммуналдық мемлекеттік қазыналық</w:t>
      </w:r>
      <w:r w:rsidR="00324789" w:rsidRPr="000B3010">
        <w:rPr>
          <w:b/>
          <w:sz w:val="28"/>
          <w:szCs w:val="28"/>
        </w:rPr>
        <w:t xml:space="preserve"> </w:t>
      </w:r>
      <w:r w:rsidR="000B6733" w:rsidRPr="000B3010">
        <w:rPr>
          <w:b/>
          <w:sz w:val="28"/>
          <w:szCs w:val="28"/>
        </w:rPr>
        <w:t>кәсіпорыны</w:t>
      </w:r>
      <w:r w:rsidR="00D77368" w:rsidRPr="000B3010">
        <w:rPr>
          <w:b/>
          <w:sz w:val="28"/>
          <w:szCs w:val="28"/>
        </w:rPr>
        <w:t xml:space="preserve">ның </w:t>
      </w:r>
      <w:r w:rsidR="00B30FFA" w:rsidRPr="000B3010">
        <w:rPr>
          <w:b/>
          <w:sz w:val="28"/>
          <w:szCs w:val="28"/>
        </w:rPr>
        <w:t>өзін-өз</w:t>
      </w:r>
      <w:r w:rsidR="000B3010" w:rsidRPr="000B3010">
        <w:rPr>
          <w:b/>
          <w:sz w:val="28"/>
          <w:szCs w:val="28"/>
        </w:rPr>
        <w:t>і аттестаттау тұжырымы</w:t>
      </w:r>
    </w:p>
    <w:p w:rsidR="00D77368" w:rsidRPr="00B87017" w:rsidRDefault="00D77368" w:rsidP="00D77368">
      <w:pPr>
        <w:pBdr>
          <w:top w:val="nil"/>
          <w:left w:val="nil"/>
          <w:bottom w:val="nil"/>
          <w:right w:val="nil"/>
          <w:between w:val="nil"/>
        </w:pBdr>
        <w:jc w:val="right"/>
        <w:rPr>
          <w:sz w:val="28"/>
          <w:szCs w:val="28"/>
        </w:rPr>
      </w:pPr>
    </w:p>
    <w:p w:rsidR="00D77368" w:rsidRPr="00B87017" w:rsidRDefault="00D77368" w:rsidP="00D77368">
      <w:pPr>
        <w:pBdr>
          <w:top w:val="nil"/>
          <w:left w:val="nil"/>
          <w:bottom w:val="nil"/>
          <w:right w:val="nil"/>
          <w:between w:val="nil"/>
        </w:pBdr>
        <w:jc w:val="right"/>
        <w:rPr>
          <w:sz w:val="28"/>
          <w:szCs w:val="28"/>
        </w:rPr>
      </w:pPr>
    </w:p>
    <w:p w:rsidR="00D77368" w:rsidRPr="00B87017" w:rsidRDefault="00D77368" w:rsidP="00D77368">
      <w:pPr>
        <w:pBdr>
          <w:top w:val="nil"/>
          <w:left w:val="nil"/>
          <w:bottom w:val="nil"/>
          <w:right w:val="nil"/>
          <w:between w:val="nil"/>
        </w:pBdr>
        <w:jc w:val="right"/>
        <w:rPr>
          <w:sz w:val="28"/>
          <w:szCs w:val="28"/>
        </w:rPr>
      </w:pPr>
    </w:p>
    <w:p w:rsidR="00D77368" w:rsidRPr="00B87017" w:rsidRDefault="00D77368" w:rsidP="00D77368">
      <w:pPr>
        <w:pBdr>
          <w:top w:val="nil"/>
          <w:left w:val="nil"/>
          <w:bottom w:val="nil"/>
          <w:right w:val="nil"/>
          <w:between w:val="nil"/>
        </w:pBdr>
        <w:jc w:val="right"/>
        <w:rPr>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703901" w:rsidRPr="009A451A" w:rsidRDefault="00703901" w:rsidP="00D77368">
      <w:pPr>
        <w:pBdr>
          <w:top w:val="nil"/>
          <w:left w:val="nil"/>
          <w:bottom w:val="nil"/>
          <w:right w:val="nil"/>
          <w:between w:val="nil"/>
        </w:pBdr>
        <w:jc w:val="right"/>
        <w:rPr>
          <w:color w:val="000000"/>
          <w:sz w:val="28"/>
          <w:szCs w:val="28"/>
        </w:rPr>
      </w:pPr>
    </w:p>
    <w:p w:rsidR="00D77368" w:rsidRDefault="00D77368" w:rsidP="00D77368">
      <w:pPr>
        <w:pBdr>
          <w:top w:val="nil"/>
          <w:left w:val="nil"/>
          <w:bottom w:val="nil"/>
          <w:right w:val="nil"/>
          <w:between w:val="nil"/>
        </w:pBdr>
        <w:jc w:val="right"/>
        <w:rPr>
          <w:color w:val="000000"/>
          <w:sz w:val="28"/>
          <w:szCs w:val="28"/>
        </w:rPr>
      </w:pPr>
    </w:p>
    <w:p w:rsidR="00703901" w:rsidRDefault="00703901" w:rsidP="00D77368">
      <w:pPr>
        <w:pBdr>
          <w:top w:val="nil"/>
          <w:left w:val="nil"/>
          <w:bottom w:val="nil"/>
          <w:right w:val="nil"/>
          <w:between w:val="nil"/>
        </w:pBdr>
        <w:jc w:val="right"/>
        <w:rPr>
          <w:color w:val="000000"/>
          <w:sz w:val="28"/>
          <w:szCs w:val="28"/>
        </w:rPr>
      </w:pPr>
    </w:p>
    <w:p w:rsidR="00703901" w:rsidRDefault="00703901" w:rsidP="00D77368">
      <w:pPr>
        <w:pBdr>
          <w:top w:val="nil"/>
          <w:left w:val="nil"/>
          <w:bottom w:val="nil"/>
          <w:right w:val="nil"/>
          <w:between w:val="nil"/>
        </w:pBdr>
        <w:jc w:val="right"/>
        <w:rPr>
          <w:color w:val="000000"/>
          <w:sz w:val="28"/>
          <w:szCs w:val="28"/>
        </w:rPr>
      </w:pPr>
    </w:p>
    <w:p w:rsidR="00703901" w:rsidRPr="009A451A" w:rsidRDefault="00703901" w:rsidP="00D77368">
      <w:pPr>
        <w:pBdr>
          <w:top w:val="nil"/>
          <w:left w:val="nil"/>
          <w:bottom w:val="nil"/>
          <w:right w:val="nil"/>
          <w:between w:val="nil"/>
        </w:pBdr>
        <w:jc w:val="right"/>
        <w:rPr>
          <w:color w:val="000000"/>
          <w:sz w:val="28"/>
          <w:szCs w:val="28"/>
        </w:rPr>
      </w:pPr>
    </w:p>
    <w:p w:rsidR="00D77368" w:rsidRPr="009A451A" w:rsidRDefault="00D77368" w:rsidP="00D77368">
      <w:pPr>
        <w:pBdr>
          <w:top w:val="nil"/>
          <w:left w:val="nil"/>
          <w:bottom w:val="nil"/>
          <w:right w:val="nil"/>
          <w:between w:val="nil"/>
        </w:pBdr>
        <w:jc w:val="right"/>
        <w:rPr>
          <w:color w:val="000000"/>
          <w:sz w:val="28"/>
          <w:szCs w:val="28"/>
        </w:rPr>
      </w:pPr>
    </w:p>
    <w:p w:rsidR="00A25A34" w:rsidRDefault="00A25A34" w:rsidP="00D77368">
      <w:pPr>
        <w:pBdr>
          <w:top w:val="nil"/>
          <w:left w:val="nil"/>
          <w:bottom w:val="nil"/>
          <w:right w:val="nil"/>
          <w:between w:val="nil"/>
        </w:pBdr>
        <w:jc w:val="center"/>
        <w:rPr>
          <w:color w:val="000000"/>
          <w:sz w:val="28"/>
          <w:szCs w:val="28"/>
        </w:rPr>
      </w:pPr>
    </w:p>
    <w:p w:rsidR="00A25A34" w:rsidRDefault="00A25A34" w:rsidP="00D77368">
      <w:pPr>
        <w:pBdr>
          <w:top w:val="nil"/>
          <w:left w:val="nil"/>
          <w:bottom w:val="nil"/>
          <w:right w:val="nil"/>
          <w:between w:val="nil"/>
        </w:pBdr>
        <w:jc w:val="center"/>
        <w:rPr>
          <w:color w:val="000000"/>
          <w:sz w:val="28"/>
          <w:szCs w:val="28"/>
        </w:rPr>
      </w:pPr>
    </w:p>
    <w:p w:rsidR="000B3010" w:rsidRDefault="000B3010" w:rsidP="00A65F49">
      <w:pPr>
        <w:jc w:val="both"/>
        <w:rPr>
          <w:color w:val="000000"/>
          <w:sz w:val="28"/>
          <w:szCs w:val="28"/>
        </w:rPr>
      </w:pPr>
    </w:p>
    <w:p w:rsidR="000B3010" w:rsidRDefault="00A65F49" w:rsidP="00A65F49">
      <w:pPr>
        <w:jc w:val="both"/>
        <w:rPr>
          <w:b/>
          <w:sz w:val="32"/>
          <w:szCs w:val="28"/>
        </w:rPr>
      </w:pPr>
      <w:r w:rsidRPr="003930C7">
        <w:rPr>
          <w:b/>
          <w:sz w:val="32"/>
          <w:szCs w:val="28"/>
        </w:rPr>
        <w:t xml:space="preserve">         </w:t>
      </w:r>
      <w:r>
        <w:rPr>
          <w:b/>
          <w:sz w:val="32"/>
          <w:szCs w:val="28"/>
        </w:rPr>
        <w:t xml:space="preserve"> </w:t>
      </w:r>
    </w:p>
    <w:p w:rsidR="000B3010" w:rsidRDefault="00F72C55" w:rsidP="00A65F49">
      <w:pPr>
        <w:jc w:val="both"/>
        <w:rPr>
          <w:b/>
          <w:sz w:val="32"/>
          <w:szCs w:val="28"/>
        </w:rPr>
      </w:pPr>
      <w:r>
        <w:rPr>
          <w:b/>
          <w:noProof/>
          <w:sz w:val="32"/>
          <w:szCs w:val="28"/>
          <w:lang w:val="ru-RU"/>
        </w:rPr>
        <w:lastRenderedPageBreak/>
        <w:drawing>
          <wp:anchor distT="0" distB="0" distL="114300" distR="114300" simplePos="0" relativeHeight="251658240" behindDoc="0" locked="0" layoutInCell="1" allowOverlap="1">
            <wp:simplePos x="0" y="0"/>
            <wp:positionH relativeFrom="column">
              <wp:posOffset>-511810</wp:posOffset>
            </wp:positionH>
            <wp:positionV relativeFrom="paragraph">
              <wp:posOffset>-421641</wp:posOffset>
            </wp:positionV>
            <wp:extent cx="7524750" cy="106584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ұйрық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0" cy="10658475"/>
                    </a:xfrm>
                    <a:prstGeom prst="rect">
                      <a:avLst/>
                    </a:prstGeom>
                  </pic:spPr>
                </pic:pic>
              </a:graphicData>
            </a:graphic>
          </wp:anchor>
        </w:drawing>
      </w:r>
    </w:p>
    <w:p w:rsidR="00E266FC" w:rsidRDefault="00E266FC" w:rsidP="00AB4E76">
      <w:pPr>
        <w:spacing w:line="300" w:lineRule="atLeast"/>
        <w:jc w:val="center"/>
        <w:rPr>
          <w:b/>
          <w:color w:val="000000"/>
          <w:sz w:val="28"/>
          <w:szCs w:val="28"/>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r>
        <w:rPr>
          <w:b/>
          <w:bCs/>
          <w:noProof/>
          <w:color w:val="auto"/>
          <w:sz w:val="28"/>
          <w:szCs w:val="28"/>
          <w:lang w:eastAsia="ru-RU"/>
        </w:rPr>
        <w:drawing>
          <wp:anchor distT="0" distB="0" distL="114300" distR="114300" simplePos="0" relativeHeight="251659264" behindDoc="0" locked="0" layoutInCell="1" allowOverlap="1">
            <wp:simplePos x="0" y="0"/>
            <wp:positionH relativeFrom="column">
              <wp:posOffset>-540385</wp:posOffset>
            </wp:positionH>
            <wp:positionV relativeFrom="paragraph">
              <wp:posOffset>-440691</wp:posOffset>
            </wp:positionV>
            <wp:extent cx="7553325" cy="106584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ұйрық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25" cy="10658475"/>
                    </a:xfrm>
                    <a:prstGeom prst="rect">
                      <a:avLst/>
                    </a:prstGeom>
                  </pic:spPr>
                </pic:pic>
              </a:graphicData>
            </a:graphic>
          </wp:anchor>
        </w:drawing>
      </w: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F72C55" w:rsidRDefault="00F72C55" w:rsidP="00E266FC">
      <w:pPr>
        <w:pStyle w:val="Default"/>
        <w:rPr>
          <w:b/>
          <w:bCs/>
          <w:color w:val="auto"/>
          <w:sz w:val="28"/>
          <w:szCs w:val="28"/>
          <w:lang w:val="kk-KZ"/>
        </w:rPr>
      </w:pPr>
    </w:p>
    <w:p w:rsidR="00E266FC" w:rsidRPr="004D3FC4" w:rsidRDefault="00E266FC" w:rsidP="00E266FC">
      <w:pPr>
        <w:pStyle w:val="Default"/>
        <w:rPr>
          <w:color w:val="auto"/>
          <w:sz w:val="28"/>
          <w:szCs w:val="28"/>
          <w:lang w:val="kk-KZ"/>
        </w:rPr>
      </w:pPr>
      <w:r w:rsidRPr="004D3FC4">
        <w:rPr>
          <w:b/>
          <w:bCs/>
          <w:color w:val="auto"/>
          <w:sz w:val="28"/>
          <w:szCs w:val="28"/>
          <w:lang w:val="kk-KZ"/>
        </w:rPr>
        <w:t>"Ақбота" бөбекжай-бақшасы" коммуналдық мемлкеттік қазыналық кәсіпорынының  қызметінің өзін-өзі бағалауы бойынша жұмыс жоспары</w:t>
      </w:r>
    </w:p>
    <w:p w:rsidR="00E266FC" w:rsidRPr="004D3FC4" w:rsidRDefault="00E266FC" w:rsidP="00E266FC">
      <w:pPr>
        <w:pStyle w:val="Default"/>
        <w:rPr>
          <w:color w:val="auto"/>
          <w:lang w:val="kk-KZ"/>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3396"/>
        <w:gridCol w:w="2948"/>
        <w:gridCol w:w="2690"/>
      </w:tblGrid>
      <w:tr w:rsidR="004D3FC4" w:rsidRPr="004D3FC4" w:rsidTr="00E266FC">
        <w:trPr>
          <w:trHeight w:val="326"/>
        </w:trPr>
        <w:tc>
          <w:tcPr>
            <w:tcW w:w="679" w:type="dxa"/>
          </w:tcPr>
          <w:p w:rsidR="00E266FC" w:rsidRPr="004D3FC4" w:rsidRDefault="00E266FC" w:rsidP="00E266FC">
            <w:pPr>
              <w:jc w:val="center"/>
            </w:pPr>
            <w:r w:rsidRPr="004D3FC4">
              <w:t>№</w:t>
            </w:r>
          </w:p>
        </w:tc>
        <w:tc>
          <w:tcPr>
            <w:tcW w:w="3396" w:type="dxa"/>
          </w:tcPr>
          <w:p w:rsidR="00E266FC" w:rsidRPr="004D3FC4" w:rsidRDefault="00E266FC" w:rsidP="00E266FC">
            <w:pPr>
              <w:jc w:val="center"/>
            </w:pPr>
            <w:r w:rsidRPr="004D3FC4">
              <w:rPr>
                <w:b/>
                <w:bCs/>
                <w:sz w:val="28"/>
                <w:szCs w:val="28"/>
              </w:rPr>
              <w:t>Бағалау мазмұны</w:t>
            </w:r>
          </w:p>
        </w:tc>
        <w:tc>
          <w:tcPr>
            <w:tcW w:w="2948" w:type="dxa"/>
          </w:tcPr>
          <w:p w:rsidR="00E266FC" w:rsidRPr="004D3FC4" w:rsidRDefault="00E266FC" w:rsidP="00E266FC">
            <w:pPr>
              <w:pStyle w:val="Default"/>
              <w:ind w:left="136"/>
              <w:rPr>
                <w:b/>
                <w:bCs/>
                <w:color w:val="auto"/>
                <w:sz w:val="28"/>
                <w:szCs w:val="28"/>
              </w:rPr>
            </w:pPr>
            <w:r w:rsidRPr="004D3FC4">
              <w:rPr>
                <w:b/>
                <w:bCs/>
                <w:color w:val="auto"/>
                <w:sz w:val="28"/>
                <w:szCs w:val="28"/>
              </w:rPr>
              <w:t xml:space="preserve">Бағалау әдістері </w:t>
            </w:r>
          </w:p>
        </w:tc>
        <w:tc>
          <w:tcPr>
            <w:tcW w:w="2690" w:type="dxa"/>
          </w:tcPr>
          <w:p w:rsidR="00E266FC" w:rsidRPr="004D3FC4" w:rsidRDefault="00E266FC" w:rsidP="00E266FC">
            <w:pPr>
              <w:pStyle w:val="Default"/>
              <w:rPr>
                <w:b/>
                <w:bCs/>
                <w:color w:val="auto"/>
                <w:sz w:val="28"/>
                <w:szCs w:val="28"/>
              </w:rPr>
            </w:pPr>
            <w:r w:rsidRPr="004D3FC4">
              <w:rPr>
                <w:b/>
                <w:bCs/>
                <w:color w:val="auto"/>
                <w:sz w:val="28"/>
                <w:szCs w:val="28"/>
              </w:rPr>
              <w:t>Жауаптылар</w:t>
            </w:r>
          </w:p>
        </w:tc>
      </w:tr>
      <w:tr w:rsidR="004D3FC4" w:rsidRPr="004D3FC4" w:rsidTr="00E266FC">
        <w:trPr>
          <w:trHeight w:val="244"/>
        </w:trPr>
        <w:tc>
          <w:tcPr>
            <w:tcW w:w="679" w:type="dxa"/>
          </w:tcPr>
          <w:p w:rsidR="00E266FC" w:rsidRPr="004D3FC4" w:rsidRDefault="00E266FC" w:rsidP="00E266FC">
            <w:pPr>
              <w:jc w:val="center"/>
            </w:pPr>
            <w:r w:rsidRPr="004D3FC4">
              <w:t>1</w:t>
            </w:r>
          </w:p>
        </w:tc>
        <w:tc>
          <w:tcPr>
            <w:tcW w:w="3396" w:type="dxa"/>
          </w:tcPr>
          <w:p w:rsidR="00E266FC" w:rsidRPr="004D3FC4" w:rsidRDefault="00E266FC" w:rsidP="00E266FC">
            <w:pPr>
              <w:pStyle w:val="Default"/>
              <w:rPr>
                <w:color w:val="auto"/>
                <w:sz w:val="28"/>
                <w:szCs w:val="28"/>
              </w:rPr>
            </w:pPr>
            <w:r w:rsidRPr="004D3FC4">
              <w:rPr>
                <w:color w:val="auto"/>
                <w:sz w:val="28"/>
                <w:szCs w:val="28"/>
              </w:rPr>
              <w:t xml:space="preserve">Материалдық-техникалық базаны бағалау </w:t>
            </w:r>
          </w:p>
        </w:tc>
        <w:tc>
          <w:tcPr>
            <w:tcW w:w="2948" w:type="dxa"/>
          </w:tcPr>
          <w:p w:rsidR="00E266FC" w:rsidRPr="004D3FC4" w:rsidRDefault="00E266FC" w:rsidP="00E266FC">
            <w:pPr>
              <w:pStyle w:val="Default"/>
              <w:rPr>
                <w:color w:val="auto"/>
                <w:sz w:val="28"/>
                <w:szCs w:val="28"/>
              </w:rPr>
            </w:pPr>
            <w:r w:rsidRPr="004D3FC4">
              <w:rPr>
                <w:color w:val="auto"/>
                <w:sz w:val="28"/>
                <w:szCs w:val="28"/>
              </w:rPr>
              <w:t>Құжаттаманы бағалау</w:t>
            </w:r>
          </w:p>
        </w:tc>
        <w:tc>
          <w:tcPr>
            <w:tcW w:w="2690" w:type="dxa"/>
          </w:tcPr>
          <w:p w:rsidR="00E266FC" w:rsidRPr="004D3FC4" w:rsidRDefault="00E266FC" w:rsidP="00E266FC">
            <w:pPr>
              <w:pStyle w:val="Default"/>
              <w:rPr>
                <w:color w:val="auto"/>
                <w:sz w:val="28"/>
                <w:szCs w:val="28"/>
              </w:rPr>
            </w:pPr>
            <w:r w:rsidRPr="004D3FC4">
              <w:rPr>
                <w:color w:val="auto"/>
                <w:sz w:val="28"/>
                <w:szCs w:val="28"/>
              </w:rPr>
              <w:t xml:space="preserve">Аттестаттау комиссиясының мүшелері </w:t>
            </w:r>
          </w:p>
        </w:tc>
      </w:tr>
      <w:tr w:rsidR="004D3FC4" w:rsidRPr="004D3FC4" w:rsidTr="00E266FC">
        <w:trPr>
          <w:trHeight w:val="258"/>
        </w:trPr>
        <w:tc>
          <w:tcPr>
            <w:tcW w:w="679" w:type="dxa"/>
          </w:tcPr>
          <w:p w:rsidR="00E266FC" w:rsidRPr="004D3FC4" w:rsidRDefault="00E266FC" w:rsidP="00E266FC">
            <w:pPr>
              <w:jc w:val="center"/>
            </w:pPr>
            <w:r w:rsidRPr="004D3FC4">
              <w:t>2</w:t>
            </w:r>
          </w:p>
        </w:tc>
        <w:tc>
          <w:tcPr>
            <w:tcW w:w="3396" w:type="dxa"/>
          </w:tcPr>
          <w:p w:rsidR="00E266FC" w:rsidRPr="004D3FC4" w:rsidRDefault="00E266FC" w:rsidP="00E266FC">
            <w:pPr>
              <w:pStyle w:val="Default"/>
              <w:rPr>
                <w:color w:val="auto"/>
                <w:sz w:val="28"/>
                <w:szCs w:val="28"/>
              </w:rPr>
            </w:pPr>
            <w:r w:rsidRPr="004D3FC4">
              <w:rPr>
                <w:color w:val="auto"/>
                <w:sz w:val="28"/>
                <w:szCs w:val="28"/>
              </w:rPr>
              <w:t xml:space="preserve">Тәрбие-оқу жұмысын бағалау </w:t>
            </w:r>
          </w:p>
        </w:tc>
        <w:tc>
          <w:tcPr>
            <w:tcW w:w="2948" w:type="dxa"/>
          </w:tcPr>
          <w:p w:rsidR="00E266FC" w:rsidRPr="004D3FC4" w:rsidRDefault="00E266FC" w:rsidP="00E266FC">
            <w:pPr>
              <w:pStyle w:val="Default"/>
              <w:rPr>
                <w:color w:val="auto"/>
                <w:sz w:val="28"/>
                <w:szCs w:val="28"/>
              </w:rPr>
            </w:pPr>
            <w:r w:rsidRPr="004D3FC4">
              <w:rPr>
                <w:color w:val="auto"/>
                <w:sz w:val="28"/>
                <w:szCs w:val="28"/>
              </w:rPr>
              <w:t>Құжаттаманы бағалау</w:t>
            </w:r>
          </w:p>
        </w:tc>
        <w:tc>
          <w:tcPr>
            <w:tcW w:w="2690" w:type="dxa"/>
          </w:tcPr>
          <w:p w:rsidR="00E266FC" w:rsidRPr="004D3FC4" w:rsidRDefault="00E266FC" w:rsidP="00E266FC">
            <w:pPr>
              <w:pStyle w:val="Default"/>
              <w:rPr>
                <w:color w:val="auto"/>
                <w:sz w:val="28"/>
                <w:szCs w:val="28"/>
              </w:rPr>
            </w:pPr>
            <w:r w:rsidRPr="004D3FC4">
              <w:rPr>
                <w:color w:val="auto"/>
                <w:sz w:val="28"/>
                <w:szCs w:val="28"/>
              </w:rPr>
              <w:t xml:space="preserve">Аттестаттау комиссиясының мүшелері </w:t>
            </w:r>
          </w:p>
        </w:tc>
      </w:tr>
      <w:tr w:rsidR="004D3FC4" w:rsidRPr="004D3FC4" w:rsidTr="00E266FC">
        <w:trPr>
          <w:trHeight w:val="244"/>
        </w:trPr>
        <w:tc>
          <w:tcPr>
            <w:tcW w:w="679" w:type="dxa"/>
          </w:tcPr>
          <w:p w:rsidR="00E266FC" w:rsidRPr="004D3FC4" w:rsidRDefault="00E266FC" w:rsidP="00E266FC">
            <w:pPr>
              <w:jc w:val="center"/>
            </w:pPr>
            <w:r w:rsidRPr="004D3FC4">
              <w:t>3</w:t>
            </w:r>
          </w:p>
        </w:tc>
        <w:tc>
          <w:tcPr>
            <w:tcW w:w="3396" w:type="dxa"/>
          </w:tcPr>
          <w:p w:rsidR="00E266FC" w:rsidRPr="004D3FC4" w:rsidRDefault="00E266FC" w:rsidP="00E266FC">
            <w:pPr>
              <w:pStyle w:val="Default"/>
              <w:rPr>
                <w:color w:val="auto"/>
                <w:sz w:val="28"/>
                <w:szCs w:val="28"/>
                <w:lang w:val="kk-KZ"/>
              </w:rPr>
            </w:pPr>
            <w:r w:rsidRPr="004D3FC4">
              <w:rPr>
                <w:color w:val="auto"/>
                <w:sz w:val="28"/>
                <w:szCs w:val="28"/>
                <w:lang w:val="kk-KZ"/>
              </w:rPr>
              <w:t xml:space="preserve">МДҰ тәрбиеленушілері білімінің, икемділігінің және машықтарының мониторингі </w:t>
            </w:r>
          </w:p>
        </w:tc>
        <w:tc>
          <w:tcPr>
            <w:tcW w:w="2948" w:type="dxa"/>
          </w:tcPr>
          <w:p w:rsidR="00E266FC" w:rsidRPr="00930336" w:rsidRDefault="00E266FC" w:rsidP="00E266FC">
            <w:pPr>
              <w:pStyle w:val="Default"/>
              <w:rPr>
                <w:color w:val="auto"/>
                <w:sz w:val="28"/>
                <w:szCs w:val="28"/>
                <w:lang w:val="kk-KZ"/>
              </w:rPr>
            </w:pPr>
            <w:r w:rsidRPr="00930336">
              <w:rPr>
                <w:color w:val="auto"/>
                <w:sz w:val="28"/>
                <w:szCs w:val="28"/>
                <w:lang w:val="kk-KZ"/>
              </w:rPr>
              <w:t xml:space="preserve">Тәрбиеленушілердің </w:t>
            </w:r>
          </w:p>
          <w:p w:rsidR="00E266FC" w:rsidRPr="00930336" w:rsidRDefault="00E266FC" w:rsidP="00E266FC">
            <w:pPr>
              <w:pStyle w:val="Default"/>
              <w:rPr>
                <w:color w:val="auto"/>
                <w:sz w:val="28"/>
                <w:szCs w:val="28"/>
                <w:lang w:val="kk-KZ"/>
              </w:rPr>
            </w:pPr>
            <w:r w:rsidRPr="00930336">
              <w:rPr>
                <w:color w:val="auto"/>
                <w:sz w:val="28"/>
                <w:szCs w:val="28"/>
                <w:lang w:val="kk-KZ"/>
              </w:rPr>
              <w:t xml:space="preserve">білімін диагностикалық </w:t>
            </w:r>
          </w:p>
          <w:p w:rsidR="00E266FC" w:rsidRPr="00A3299F" w:rsidRDefault="00E266FC" w:rsidP="00E266FC">
            <w:pPr>
              <w:pStyle w:val="Default"/>
              <w:rPr>
                <w:color w:val="auto"/>
                <w:sz w:val="28"/>
                <w:szCs w:val="28"/>
                <w:lang w:val="kk-KZ"/>
              </w:rPr>
            </w:pPr>
            <w:r w:rsidRPr="00930336">
              <w:rPr>
                <w:color w:val="auto"/>
                <w:sz w:val="28"/>
                <w:szCs w:val="28"/>
                <w:lang w:val="kk-KZ"/>
              </w:rPr>
              <w:t>құжаттарын бағалау</w:t>
            </w:r>
          </w:p>
        </w:tc>
        <w:tc>
          <w:tcPr>
            <w:tcW w:w="2690" w:type="dxa"/>
          </w:tcPr>
          <w:p w:rsidR="00E266FC" w:rsidRPr="004D3FC4" w:rsidRDefault="00E266FC" w:rsidP="00E266FC">
            <w:pPr>
              <w:pStyle w:val="Default"/>
              <w:rPr>
                <w:color w:val="auto"/>
                <w:sz w:val="28"/>
                <w:szCs w:val="28"/>
              </w:rPr>
            </w:pPr>
            <w:r w:rsidRPr="004D3FC4">
              <w:rPr>
                <w:color w:val="auto"/>
                <w:sz w:val="28"/>
                <w:szCs w:val="28"/>
              </w:rPr>
              <w:t xml:space="preserve">Аттестаттау комиссиясының мүшелері </w:t>
            </w:r>
          </w:p>
        </w:tc>
      </w:tr>
      <w:tr w:rsidR="004D3FC4" w:rsidRPr="004D3FC4" w:rsidTr="00E266FC">
        <w:trPr>
          <w:trHeight w:val="244"/>
        </w:trPr>
        <w:tc>
          <w:tcPr>
            <w:tcW w:w="679" w:type="dxa"/>
          </w:tcPr>
          <w:p w:rsidR="00E266FC" w:rsidRPr="004D3FC4" w:rsidRDefault="00E266FC" w:rsidP="00E266FC">
            <w:pPr>
              <w:jc w:val="center"/>
            </w:pPr>
            <w:r w:rsidRPr="004D3FC4">
              <w:t>4</w:t>
            </w:r>
          </w:p>
        </w:tc>
        <w:tc>
          <w:tcPr>
            <w:tcW w:w="3396" w:type="dxa"/>
          </w:tcPr>
          <w:p w:rsidR="00E266FC" w:rsidRPr="004D3FC4" w:rsidRDefault="00E266FC" w:rsidP="00E266FC">
            <w:pPr>
              <w:pStyle w:val="Default"/>
              <w:rPr>
                <w:color w:val="auto"/>
                <w:sz w:val="28"/>
                <w:szCs w:val="28"/>
                <w:lang w:val="kk-KZ"/>
              </w:rPr>
            </w:pPr>
            <w:r w:rsidRPr="004D3FC4">
              <w:rPr>
                <w:color w:val="auto"/>
                <w:sz w:val="28"/>
                <w:szCs w:val="28"/>
                <w:lang w:val="kk-KZ"/>
              </w:rPr>
              <w:t xml:space="preserve">Үлгілік оқу бағдарламасына сәйкес баланың өмірін қорғауды және денсаулығын нығайтуды қамтамасыз ететін пәндік-кеңістіктік дамытушы орта құру </w:t>
            </w:r>
          </w:p>
        </w:tc>
        <w:tc>
          <w:tcPr>
            <w:tcW w:w="2948" w:type="dxa"/>
          </w:tcPr>
          <w:p w:rsidR="00E266FC" w:rsidRPr="004D3FC4" w:rsidRDefault="00E266FC" w:rsidP="00E266FC">
            <w:pPr>
              <w:pStyle w:val="Default"/>
              <w:rPr>
                <w:color w:val="auto"/>
                <w:sz w:val="28"/>
                <w:szCs w:val="28"/>
              </w:rPr>
            </w:pPr>
            <w:r w:rsidRPr="004D3FC4">
              <w:rPr>
                <w:color w:val="auto"/>
                <w:sz w:val="28"/>
                <w:szCs w:val="28"/>
              </w:rPr>
              <w:t>Құжаттаманы бағалау</w:t>
            </w:r>
          </w:p>
        </w:tc>
        <w:tc>
          <w:tcPr>
            <w:tcW w:w="2690" w:type="dxa"/>
          </w:tcPr>
          <w:p w:rsidR="00E266FC" w:rsidRPr="004D3FC4" w:rsidRDefault="00E266FC" w:rsidP="00E266FC">
            <w:pPr>
              <w:pStyle w:val="Default"/>
              <w:rPr>
                <w:color w:val="auto"/>
                <w:sz w:val="28"/>
                <w:szCs w:val="28"/>
              </w:rPr>
            </w:pPr>
            <w:r w:rsidRPr="004D3FC4">
              <w:rPr>
                <w:color w:val="auto"/>
                <w:sz w:val="28"/>
                <w:szCs w:val="28"/>
              </w:rPr>
              <w:t xml:space="preserve">Аттестаттау комисиясының мүшелері </w:t>
            </w:r>
          </w:p>
        </w:tc>
      </w:tr>
      <w:tr w:rsidR="004D3FC4" w:rsidRPr="004D3FC4" w:rsidTr="00E266FC">
        <w:trPr>
          <w:trHeight w:val="244"/>
        </w:trPr>
        <w:tc>
          <w:tcPr>
            <w:tcW w:w="679" w:type="dxa"/>
          </w:tcPr>
          <w:p w:rsidR="00E266FC" w:rsidRPr="004D3FC4" w:rsidRDefault="00E266FC" w:rsidP="00E266FC">
            <w:pPr>
              <w:jc w:val="center"/>
            </w:pPr>
            <w:r w:rsidRPr="004D3FC4">
              <w:t>5</w:t>
            </w:r>
          </w:p>
        </w:tc>
        <w:tc>
          <w:tcPr>
            <w:tcW w:w="3396" w:type="dxa"/>
          </w:tcPr>
          <w:p w:rsidR="00E266FC" w:rsidRPr="004D3FC4" w:rsidRDefault="00E266FC" w:rsidP="00E266FC">
            <w:pPr>
              <w:pStyle w:val="Default"/>
              <w:rPr>
                <w:color w:val="auto"/>
                <w:sz w:val="28"/>
                <w:szCs w:val="28"/>
                <w:lang w:val="kk-KZ"/>
              </w:rPr>
            </w:pPr>
            <w:r w:rsidRPr="004D3FC4">
              <w:rPr>
                <w:color w:val="auto"/>
                <w:sz w:val="28"/>
                <w:szCs w:val="28"/>
                <w:lang w:val="kk-KZ"/>
              </w:rPr>
              <w:t xml:space="preserve">«Рухани жаңғыру» бағдарламасын іске асыру шеңберінде ұлттық салт-дәстүрлер мен рухани-адамгершілік дағдыларды қалыптастыру </w:t>
            </w:r>
          </w:p>
        </w:tc>
        <w:tc>
          <w:tcPr>
            <w:tcW w:w="2948" w:type="dxa"/>
          </w:tcPr>
          <w:p w:rsidR="00E266FC" w:rsidRPr="004D3FC4" w:rsidRDefault="00E266FC" w:rsidP="00E266FC">
            <w:pPr>
              <w:rPr>
                <w:sz w:val="28"/>
                <w:szCs w:val="28"/>
              </w:rPr>
            </w:pPr>
            <w:r w:rsidRPr="004D3FC4">
              <w:rPr>
                <w:sz w:val="28"/>
                <w:szCs w:val="28"/>
              </w:rPr>
              <w:t>Құжаттаманы бағалау</w:t>
            </w:r>
          </w:p>
          <w:p w:rsidR="00E266FC" w:rsidRPr="004D3FC4" w:rsidRDefault="00E266FC" w:rsidP="00E266FC">
            <w:pPr>
              <w:pStyle w:val="Default"/>
              <w:rPr>
                <w:color w:val="auto"/>
                <w:sz w:val="28"/>
                <w:szCs w:val="28"/>
              </w:rPr>
            </w:pPr>
          </w:p>
        </w:tc>
        <w:tc>
          <w:tcPr>
            <w:tcW w:w="2690" w:type="dxa"/>
          </w:tcPr>
          <w:p w:rsidR="00E266FC" w:rsidRPr="004D3FC4" w:rsidRDefault="00E266FC" w:rsidP="00E266FC">
            <w:pPr>
              <w:pStyle w:val="Default"/>
              <w:rPr>
                <w:color w:val="auto"/>
                <w:sz w:val="28"/>
                <w:szCs w:val="28"/>
              </w:rPr>
            </w:pPr>
            <w:r w:rsidRPr="004D3FC4">
              <w:rPr>
                <w:color w:val="auto"/>
                <w:sz w:val="28"/>
                <w:szCs w:val="28"/>
              </w:rPr>
              <w:t xml:space="preserve">Аттестаттау комиссиясының мүшелері </w:t>
            </w:r>
          </w:p>
        </w:tc>
      </w:tr>
      <w:tr w:rsidR="004D3FC4" w:rsidRPr="004D3FC4" w:rsidTr="00A3299F">
        <w:trPr>
          <w:trHeight w:val="888"/>
        </w:trPr>
        <w:tc>
          <w:tcPr>
            <w:tcW w:w="679" w:type="dxa"/>
          </w:tcPr>
          <w:p w:rsidR="00E266FC" w:rsidRPr="004D3FC4" w:rsidRDefault="00E266FC" w:rsidP="00E266FC">
            <w:pPr>
              <w:jc w:val="center"/>
            </w:pPr>
          </w:p>
          <w:p w:rsidR="00E266FC" w:rsidRPr="004D3FC4" w:rsidRDefault="00047E3F" w:rsidP="00047E3F">
            <w:pPr>
              <w:jc w:val="center"/>
            </w:pPr>
            <w:r>
              <w:t>6</w:t>
            </w:r>
          </w:p>
        </w:tc>
        <w:tc>
          <w:tcPr>
            <w:tcW w:w="3396" w:type="dxa"/>
          </w:tcPr>
          <w:p w:rsidR="00E266FC" w:rsidRPr="004D3FC4" w:rsidRDefault="00E266FC" w:rsidP="00E266FC">
            <w:pPr>
              <w:jc w:val="center"/>
            </w:pPr>
            <w:r w:rsidRPr="004D3FC4">
              <w:rPr>
                <w:sz w:val="28"/>
                <w:szCs w:val="28"/>
              </w:rPr>
              <w:t>Тәрбиеленушілердің шеберлігі мен дағдыларын айқындау</w:t>
            </w:r>
          </w:p>
        </w:tc>
        <w:tc>
          <w:tcPr>
            <w:tcW w:w="2948" w:type="dxa"/>
          </w:tcPr>
          <w:p w:rsidR="00E266FC" w:rsidRPr="004D3FC4" w:rsidRDefault="00E266FC" w:rsidP="00E266FC">
            <w:pPr>
              <w:pStyle w:val="Default"/>
              <w:rPr>
                <w:color w:val="auto"/>
                <w:sz w:val="28"/>
                <w:szCs w:val="28"/>
              </w:rPr>
            </w:pPr>
            <w:r w:rsidRPr="004D3FC4">
              <w:rPr>
                <w:color w:val="auto"/>
                <w:sz w:val="28"/>
                <w:szCs w:val="28"/>
              </w:rPr>
              <w:t>Сауалн</w:t>
            </w:r>
            <w:r w:rsidR="00A3299F">
              <w:rPr>
                <w:color w:val="auto"/>
                <w:sz w:val="28"/>
                <w:szCs w:val="28"/>
              </w:rPr>
              <w:t>ама, ата-аналарға сауалнама жүр</w:t>
            </w:r>
            <w:r w:rsidR="00A3299F">
              <w:rPr>
                <w:color w:val="auto"/>
                <w:sz w:val="28"/>
                <w:szCs w:val="28"/>
                <w:lang w:val="kk-KZ"/>
              </w:rPr>
              <w:t>г</w:t>
            </w:r>
            <w:r w:rsidRPr="004D3FC4">
              <w:rPr>
                <w:color w:val="auto"/>
                <w:sz w:val="28"/>
                <w:szCs w:val="28"/>
              </w:rPr>
              <w:t xml:space="preserve">ізу </w:t>
            </w:r>
          </w:p>
        </w:tc>
        <w:tc>
          <w:tcPr>
            <w:tcW w:w="2690" w:type="dxa"/>
          </w:tcPr>
          <w:p w:rsidR="00E266FC" w:rsidRPr="004D3FC4" w:rsidRDefault="00E266FC" w:rsidP="00E266FC">
            <w:pPr>
              <w:pStyle w:val="Default"/>
              <w:rPr>
                <w:color w:val="auto"/>
                <w:sz w:val="28"/>
                <w:szCs w:val="28"/>
                <w:lang w:val="kk-KZ"/>
              </w:rPr>
            </w:pPr>
            <w:r w:rsidRPr="004D3FC4">
              <w:rPr>
                <w:color w:val="auto"/>
                <w:sz w:val="28"/>
                <w:szCs w:val="28"/>
                <w:lang w:val="kk-KZ"/>
              </w:rPr>
              <w:t>Тәрбиешілер</w:t>
            </w:r>
          </w:p>
        </w:tc>
      </w:tr>
    </w:tbl>
    <w:p w:rsidR="00E266FC" w:rsidRPr="004D3FC4" w:rsidRDefault="00E266FC" w:rsidP="00E266FC">
      <w:pPr>
        <w:pStyle w:val="a6"/>
        <w:widowControl w:val="0"/>
        <w:tabs>
          <w:tab w:val="left" w:pos="426"/>
        </w:tabs>
        <w:suppressAutoHyphens/>
        <w:ind w:left="6031"/>
        <w:rPr>
          <w:sz w:val="28"/>
          <w:szCs w:val="28"/>
          <w:lang w:eastAsia="ar-SA"/>
        </w:rPr>
      </w:pPr>
    </w:p>
    <w:p w:rsidR="00E266FC" w:rsidRPr="004D3FC4" w:rsidRDefault="00E266FC" w:rsidP="00E266FC">
      <w:pPr>
        <w:widowControl w:val="0"/>
        <w:tabs>
          <w:tab w:val="left" w:pos="426"/>
        </w:tabs>
        <w:suppressAutoHyphens/>
        <w:ind w:left="5671"/>
        <w:rPr>
          <w:sz w:val="28"/>
          <w:szCs w:val="28"/>
          <w:lang w:eastAsia="ar-SA"/>
        </w:rPr>
      </w:pPr>
    </w:p>
    <w:p w:rsidR="00E266FC" w:rsidRPr="004D3FC4" w:rsidRDefault="00E266FC" w:rsidP="00E266FC">
      <w:pPr>
        <w:widowControl w:val="0"/>
        <w:tabs>
          <w:tab w:val="left" w:pos="426"/>
        </w:tabs>
        <w:suppressAutoHyphens/>
        <w:rPr>
          <w:sz w:val="28"/>
          <w:szCs w:val="28"/>
          <w:lang w:eastAsia="ar-SA"/>
        </w:rPr>
      </w:pPr>
    </w:p>
    <w:p w:rsidR="00E266FC" w:rsidRPr="004D3FC4" w:rsidRDefault="00E266FC" w:rsidP="00AB4E76">
      <w:pPr>
        <w:spacing w:line="300" w:lineRule="atLeast"/>
        <w:jc w:val="center"/>
        <w:rPr>
          <w:b/>
          <w:sz w:val="28"/>
          <w:szCs w:val="28"/>
        </w:rPr>
      </w:pPr>
    </w:p>
    <w:p w:rsidR="00E266FC" w:rsidRPr="004D3FC4" w:rsidRDefault="00E266FC" w:rsidP="00AB4E76">
      <w:pPr>
        <w:spacing w:line="300" w:lineRule="atLeast"/>
        <w:jc w:val="center"/>
        <w:rPr>
          <w:b/>
          <w:sz w:val="28"/>
          <w:szCs w:val="28"/>
        </w:rPr>
      </w:pPr>
    </w:p>
    <w:p w:rsidR="00E266FC" w:rsidRDefault="00E266FC" w:rsidP="00AB4E76">
      <w:pPr>
        <w:spacing w:line="300" w:lineRule="atLeast"/>
        <w:jc w:val="center"/>
        <w:rPr>
          <w:b/>
          <w:color w:val="000000"/>
          <w:sz w:val="28"/>
          <w:szCs w:val="28"/>
        </w:rPr>
      </w:pPr>
    </w:p>
    <w:p w:rsidR="00A65F49" w:rsidRDefault="00A65F49" w:rsidP="00AB4E76">
      <w:pPr>
        <w:spacing w:line="300" w:lineRule="atLeast"/>
        <w:jc w:val="center"/>
        <w:rPr>
          <w:b/>
          <w:color w:val="000000"/>
          <w:sz w:val="28"/>
          <w:szCs w:val="28"/>
        </w:rPr>
      </w:pPr>
    </w:p>
    <w:p w:rsidR="00A65F49" w:rsidRDefault="00A65F49" w:rsidP="00AB4E76">
      <w:pPr>
        <w:spacing w:line="300" w:lineRule="atLeast"/>
        <w:jc w:val="center"/>
        <w:rPr>
          <w:b/>
          <w:color w:val="000000"/>
          <w:sz w:val="28"/>
          <w:szCs w:val="28"/>
        </w:rPr>
      </w:pPr>
    </w:p>
    <w:p w:rsidR="00A65F49" w:rsidRDefault="00A65F49" w:rsidP="00AB4E76">
      <w:pPr>
        <w:spacing w:line="300" w:lineRule="atLeast"/>
        <w:jc w:val="center"/>
        <w:rPr>
          <w:b/>
          <w:color w:val="000000"/>
          <w:sz w:val="28"/>
          <w:szCs w:val="28"/>
        </w:rPr>
      </w:pPr>
    </w:p>
    <w:p w:rsidR="00A65F49" w:rsidRDefault="00A65F49" w:rsidP="00AB4E76">
      <w:pPr>
        <w:spacing w:line="300" w:lineRule="atLeast"/>
        <w:jc w:val="center"/>
        <w:rPr>
          <w:b/>
          <w:color w:val="000000"/>
          <w:sz w:val="28"/>
          <w:szCs w:val="28"/>
        </w:rPr>
      </w:pPr>
    </w:p>
    <w:p w:rsidR="00A65F49" w:rsidRDefault="00A65F49" w:rsidP="00AB4E76">
      <w:pPr>
        <w:spacing w:line="300" w:lineRule="atLeast"/>
        <w:jc w:val="center"/>
        <w:rPr>
          <w:b/>
          <w:color w:val="000000"/>
          <w:sz w:val="28"/>
          <w:szCs w:val="28"/>
        </w:rPr>
      </w:pPr>
    </w:p>
    <w:p w:rsidR="00A3299F" w:rsidRDefault="00047E3F" w:rsidP="00047E3F">
      <w:pPr>
        <w:spacing w:line="300" w:lineRule="atLeast"/>
        <w:rPr>
          <w:b/>
          <w:color w:val="000000"/>
          <w:sz w:val="28"/>
          <w:szCs w:val="28"/>
        </w:rPr>
      </w:pPr>
      <w:r>
        <w:rPr>
          <w:b/>
          <w:color w:val="000000"/>
          <w:sz w:val="28"/>
          <w:szCs w:val="28"/>
        </w:rPr>
        <w:t xml:space="preserve">                                                      </w:t>
      </w:r>
    </w:p>
    <w:p w:rsidR="00A3299F" w:rsidRDefault="00A3299F" w:rsidP="00047E3F">
      <w:pPr>
        <w:spacing w:line="300" w:lineRule="atLeast"/>
        <w:rPr>
          <w:b/>
          <w:color w:val="000000"/>
          <w:sz w:val="28"/>
          <w:szCs w:val="28"/>
        </w:rPr>
      </w:pPr>
    </w:p>
    <w:p w:rsidR="00A3299F" w:rsidRDefault="00A3299F" w:rsidP="00047E3F">
      <w:pPr>
        <w:spacing w:line="300" w:lineRule="atLeast"/>
        <w:rPr>
          <w:b/>
          <w:color w:val="000000"/>
          <w:sz w:val="28"/>
          <w:szCs w:val="28"/>
        </w:rPr>
      </w:pPr>
    </w:p>
    <w:p w:rsidR="00AB4E76" w:rsidRDefault="00047E3F" w:rsidP="00047E3F">
      <w:pPr>
        <w:spacing w:line="300" w:lineRule="atLeast"/>
        <w:rPr>
          <w:b/>
          <w:color w:val="000000"/>
          <w:sz w:val="28"/>
          <w:szCs w:val="28"/>
        </w:rPr>
      </w:pPr>
      <w:r>
        <w:rPr>
          <w:b/>
          <w:color w:val="000000"/>
          <w:sz w:val="28"/>
          <w:szCs w:val="28"/>
        </w:rPr>
        <w:t xml:space="preserve"> </w:t>
      </w:r>
      <w:r w:rsidR="00AB4E76" w:rsidRPr="00C05C96">
        <w:rPr>
          <w:b/>
          <w:color w:val="000000"/>
          <w:sz w:val="28"/>
          <w:szCs w:val="28"/>
        </w:rPr>
        <w:t>Мазмұны</w:t>
      </w:r>
    </w:p>
    <w:p w:rsidR="00AB4E76" w:rsidRDefault="00AB4E76" w:rsidP="00AB4E76">
      <w:pPr>
        <w:pStyle w:val="a4"/>
        <w:jc w:val="both"/>
        <w:rPr>
          <w:b/>
          <w:color w:val="000000"/>
          <w:sz w:val="28"/>
          <w:szCs w:val="28"/>
        </w:rPr>
      </w:pPr>
      <w:r w:rsidRPr="009D71F0">
        <w:rPr>
          <w:b/>
          <w:color w:val="000000"/>
          <w:sz w:val="28"/>
          <w:szCs w:val="28"/>
        </w:rPr>
        <w:t>1. Білім беру ұйымы туралы жалпы мәлімет</w:t>
      </w:r>
    </w:p>
    <w:p w:rsidR="00AB4E76" w:rsidRPr="00A25A34" w:rsidRDefault="00AB4E76" w:rsidP="00AB4E76">
      <w:pPr>
        <w:spacing w:line="300" w:lineRule="atLeast"/>
        <w:ind w:firstLine="708"/>
        <w:rPr>
          <w:color w:val="000000"/>
          <w:sz w:val="28"/>
          <w:szCs w:val="28"/>
        </w:rPr>
      </w:pPr>
      <w:r w:rsidRPr="00A25A34">
        <w:rPr>
          <w:color w:val="000000"/>
          <w:sz w:val="28"/>
          <w:szCs w:val="28"/>
        </w:rPr>
        <w:t>1.2. Материалдық-техникалық базаны бағалау</w:t>
      </w:r>
    </w:p>
    <w:p w:rsidR="00AB4E76" w:rsidRPr="00C05C96" w:rsidRDefault="00AB4E76" w:rsidP="00AB4E76">
      <w:pPr>
        <w:spacing w:line="300" w:lineRule="atLeast"/>
        <w:jc w:val="both"/>
        <w:rPr>
          <w:b/>
          <w:sz w:val="28"/>
          <w:szCs w:val="28"/>
        </w:rPr>
      </w:pPr>
      <w:r w:rsidRPr="00C05C96">
        <w:rPr>
          <w:b/>
          <w:sz w:val="28"/>
          <w:szCs w:val="28"/>
        </w:rPr>
        <w:t>2.Оқытумен мен тәрбиелеу қызметін бағалау.</w:t>
      </w:r>
    </w:p>
    <w:p w:rsidR="00AB4E76" w:rsidRPr="00C05C96" w:rsidRDefault="00AB4E76" w:rsidP="00AB4E76">
      <w:pPr>
        <w:spacing w:line="300" w:lineRule="atLeast"/>
        <w:ind w:firstLine="708"/>
        <w:rPr>
          <w:color w:val="000000"/>
          <w:sz w:val="28"/>
          <w:szCs w:val="28"/>
        </w:rPr>
      </w:pPr>
      <w:r w:rsidRPr="00C05C96">
        <w:rPr>
          <w:sz w:val="28"/>
          <w:szCs w:val="28"/>
        </w:rPr>
        <w:t>2.1.</w:t>
      </w:r>
      <w:r w:rsidRPr="00C05C96">
        <w:rPr>
          <w:color w:val="FF0000"/>
          <w:sz w:val="28"/>
          <w:szCs w:val="28"/>
        </w:rPr>
        <w:t xml:space="preserve"> </w:t>
      </w:r>
      <w:r w:rsidRPr="00C05C96">
        <w:rPr>
          <w:color w:val="000000"/>
          <w:sz w:val="28"/>
        </w:rPr>
        <w:t>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бағдарламасына (бұдан әрі – МДТО үлгілік оқу бағдарламасы) сәйкес білім беру қызметін жүзеге асыру</w:t>
      </w:r>
    </w:p>
    <w:p w:rsidR="00AB4E76" w:rsidRPr="00A84F2C" w:rsidRDefault="00AB4E76" w:rsidP="00AB4E76">
      <w:pPr>
        <w:spacing w:line="300" w:lineRule="atLeast"/>
        <w:ind w:firstLine="708"/>
        <w:jc w:val="both"/>
        <w:rPr>
          <w:sz w:val="28"/>
          <w:szCs w:val="28"/>
        </w:rPr>
      </w:pPr>
      <w:r w:rsidRPr="00A84F2C">
        <w:rPr>
          <w:sz w:val="28"/>
          <w:szCs w:val="28"/>
        </w:rPr>
        <w:t xml:space="preserve">2.2. Тәрбиелеу мен оқытуға психологиялық-педагогикалық жағдай жасау </w:t>
      </w:r>
    </w:p>
    <w:p w:rsidR="00AB4E76" w:rsidRPr="00B91A45" w:rsidRDefault="00AB4E76" w:rsidP="00AB4E76">
      <w:pPr>
        <w:spacing w:line="300" w:lineRule="atLeast"/>
        <w:ind w:firstLine="708"/>
        <w:jc w:val="both"/>
        <w:rPr>
          <w:sz w:val="28"/>
          <w:szCs w:val="28"/>
        </w:rPr>
      </w:pPr>
      <w:r>
        <w:rPr>
          <w:sz w:val="28"/>
          <w:szCs w:val="28"/>
        </w:rPr>
        <w:t>2.</w:t>
      </w:r>
      <w:r w:rsidRPr="00BC16FF">
        <w:rPr>
          <w:sz w:val="28"/>
          <w:szCs w:val="28"/>
        </w:rPr>
        <w:t>3</w:t>
      </w:r>
      <w:r w:rsidRPr="00B91A45">
        <w:rPr>
          <w:sz w:val="28"/>
          <w:szCs w:val="28"/>
        </w:rPr>
        <w:t xml:space="preserve">."РУХАНИ ЖАҢҒЫРУ" бағдарламасын іске асыру шеңберінде ұлттық салт-дәстүрлер мен </w:t>
      </w:r>
      <w:r>
        <w:rPr>
          <w:sz w:val="28"/>
          <w:szCs w:val="28"/>
        </w:rPr>
        <w:t xml:space="preserve">жалпы адами құндылықтарға негізделген </w:t>
      </w:r>
      <w:r w:rsidRPr="00B91A45">
        <w:rPr>
          <w:sz w:val="28"/>
          <w:szCs w:val="28"/>
        </w:rPr>
        <w:t xml:space="preserve">рухани адамгершілік дағдыларды қалыптастыру: </w:t>
      </w:r>
    </w:p>
    <w:p w:rsidR="00AB4E76" w:rsidRPr="00B91A45" w:rsidRDefault="00AB4E76" w:rsidP="00AB4E76">
      <w:pPr>
        <w:pStyle w:val="a4"/>
        <w:ind w:firstLine="708"/>
        <w:rPr>
          <w:rStyle w:val="aa"/>
          <w:i w:val="0"/>
          <w:sz w:val="28"/>
          <w:szCs w:val="28"/>
        </w:rPr>
      </w:pPr>
      <w:r>
        <w:rPr>
          <w:rStyle w:val="aa"/>
          <w:i w:val="0"/>
          <w:sz w:val="28"/>
          <w:szCs w:val="28"/>
        </w:rPr>
        <w:t>2.</w:t>
      </w:r>
      <w:r w:rsidRPr="000E6FD1">
        <w:rPr>
          <w:rStyle w:val="aa"/>
          <w:i w:val="0"/>
          <w:sz w:val="28"/>
          <w:szCs w:val="28"/>
        </w:rPr>
        <w:t>4</w:t>
      </w:r>
      <w:r w:rsidRPr="00B91A45">
        <w:rPr>
          <w:rStyle w:val="aa"/>
          <w:i w:val="0"/>
          <w:sz w:val="28"/>
          <w:szCs w:val="28"/>
        </w:rPr>
        <w:t>. МДТО үлгілік оқу бағдарламасына сәйкес баланың өмірін қорғауда және денсаулығын нығайтуда қамтамасыз ететін пәндік-кеңістіктік дамытушы орта құру .</w:t>
      </w:r>
    </w:p>
    <w:p w:rsidR="00AB4E76" w:rsidRDefault="00AB4E76" w:rsidP="00AB4E76">
      <w:pPr>
        <w:pStyle w:val="a4"/>
        <w:ind w:firstLine="708"/>
        <w:jc w:val="both"/>
        <w:rPr>
          <w:color w:val="000000"/>
          <w:sz w:val="28"/>
        </w:rPr>
      </w:pPr>
      <w:r>
        <w:rPr>
          <w:rStyle w:val="aa"/>
          <w:i w:val="0"/>
          <w:sz w:val="28"/>
          <w:szCs w:val="28"/>
        </w:rPr>
        <w:t>2.</w:t>
      </w:r>
      <w:r w:rsidRPr="00C128A5">
        <w:rPr>
          <w:rStyle w:val="aa"/>
          <w:i w:val="0"/>
          <w:sz w:val="28"/>
          <w:szCs w:val="28"/>
        </w:rPr>
        <w:t>5</w:t>
      </w:r>
      <w:r w:rsidRPr="00B91A45">
        <w:rPr>
          <w:rStyle w:val="aa"/>
          <w:i w:val="0"/>
          <w:sz w:val="28"/>
          <w:szCs w:val="28"/>
        </w:rPr>
        <w:t>.</w:t>
      </w:r>
      <w:r w:rsidRPr="00B91A45">
        <w:rPr>
          <w:color w:val="000000"/>
          <w:sz w:val="28"/>
        </w:rPr>
        <w:t xml:space="preserve"> 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педагогтердің болуы</w:t>
      </w:r>
    </w:p>
    <w:p w:rsidR="00AB4E76" w:rsidRPr="00B91A45" w:rsidRDefault="00AB4E76" w:rsidP="00AB4E76">
      <w:pPr>
        <w:pStyle w:val="a4"/>
        <w:ind w:firstLine="708"/>
        <w:jc w:val="both"/>
        <w:rPr>
          <w:color w:val="FF0000"/>
          <w:sz w:val="28"/>
        </w:rPr>
      </w:pPr>
      <w:r>
        <w:rPr>
          <w:rStyle w:val="aa"/>
          <w:i w:val="0"/>
          <w:sz w:val="28"/>
          <w:szCs w:val="28"/>
        </w:rPr>
        <w:t>2.</w:t>
      </w:r>
      <w:r w:rsidRPr="00304EE1">
        <w:rPr>
          <w:rStyle w:val="aa"/>
          <w:i w:val="0"/>
          <w:sz w:val="28"/>
          <w:szCs w:val="28"/>
        </w:rPr>
        <w:t>6</w:t>
      </w:r>
      <w:r w:rsidRPr="00B91A45">
        <w:rPr>
          <w:rStyle w:val="aa"/>
          <w:i w:val="0"/>
          <w:sz w:val="28"/>
          <w:szCs w:val="28"/>
        </w:rPr>
        <w:t xml:space="preserve">. </w:t>
      </w:r>
      <w:r w:rsidRPr="00B91A45">
        <w:rPr>
          <w:sz w:val="28"/>
        </w:rPr>
        <w:t xml:space="preserve">Жеке оқу жоспарлары мен жеке бағдарламаларды әзірлеу кезінде баланың ерекшеліктерін ескере отырып ерекше білім беру қажеттілігі бар балаларды оқытуда инклюзивті білім беру талаптарын орындау </w:t>
      </w:r>
    </w:p>
    <w:p w:rsidR="00AB4E76" w:rsidRPr="001B322C" w:rsidRDefault="00AB4E76" w:rsidP="00AB4E76">
      <w:pPr>
        <w:pStyle w:val="a4"/>
        <w:ind w:firstLine="708"/>
        <w:jc w:val="both"/>
        <w:rPr>
          <w:color w:val="FF0000"/>
          <w:sz w:val="28"/>
        </w:rPr>
      </w:pPr>
      <w:r>
        <w:rPr>
          <w:sz w:val="28"/>
        </w:rPr>
        <w:t>2.</w:t>
      </w:r>
      <w:r w:rsidRPr="001B322C">
        <w:rPr>
          <w:sz w:val="28"/>
        </w:rPr>
        <w:t>7</w:t>
      </w:r>
      <w:r w:rsidRPr="00B91A45">
        <w:rPr>
          <w:sz w:val="28"/>
        </w:rPr>
        <w:t>.Баланың даму мониторинг қамтамасыз ететін және оның жеке дамуын жоспарлаудың негізі болып табылатын оқыту нәтижелерінің болуы (мектепалды тәрбиеленушілерінің жеке даму жоспарларының (карталарының) көшірмелері,</w:t>
      </w:r>
      <w:r>
        <w:rPr>
          <w:sz w:val="28"/>
        </w:rPr>
        <w:t xml:space="preserve"> </w:t>
      </w:r>
      <w:r w:rsidRPr="00B91A45">
        <w:rPr>
          <w:sz w:val="28"/>
        </w:rPr>
        <w:t>олар болмаған жағдайда, ересек жастағы тәрбиелену</w:t>
      </w:r>
      <w:r>
        <w:rPr>
          <w:sz w:val="28"/>
        </w:rPr>
        <w:t>шілер жоспарларының (карталары</w:t>
      </w:r>
      <w:r w:rsidRPr="00B91A45">
        <w:rPr>
          <w:sz w:val="28"/>
        </w:rPr>
        <w:t xml:space="preserve">) </w:t>
      </w:r>
    </w:p>
    <w:p w:rsidR="00AB4E76" w:rsidRPr="00B91A45" w:rsidRDefault="00AB4E76" w:rsidP="00AB4E76">
      <w:pPr>
        <w:pStyle w:val="a4"/>
        <w:ind w:firstLine="708"/>
        <w:jc w:val="both"/>
        <w:rPr>
          <w:color w:val="000000"/>
          <w:sz w:val="28"/>
        </w:rPr>
      </w:pPr>
      <w:r w:rsidRPr="00B91A45">
        <w:rPr>
          <w:sz w:val="28"/>
        </w:rPr>
        <w:t>2.</w:t>
      </w:r>
      <w:r w:rsidRPr="008C3755">
        <w:rPr>
          <w:sz w:val="28"/>
        </w:rPr>
        <w:t>8</w:t>
      </w:r>
      <w:r w:rsidRPr="00B91A45">
        <w:rPr>
          <w:sz w:val="28"/>
        </w:rPr>
        <w:t>.</w:t>
      </w:r>
      <w:r w:rsidRPr="00B91A45">
        <w:rPr>
          <w:color w:val="000000"/>
          <w:sz w:val="28"/>
        </w:rPr>
        <w:t xml:space="preserve">"Денсаулық",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арқылы оларды кіріктіру жолдарымен іске асыру </w:t>
      </w:r>
    </w:p>
    <w:p w:rsidR="00AB4E76" w:rsidRDefault="00AB4E76" w:rsidP="00AB4E76">
      <w:pPr>
        <w:pStyle w:val="a4"/>
        <w:ind w:firstLine="708"/>
        <w:jc w:val="both"/>
        <w:rPr>
          <w:color w:val="000000"/>
          <w:sz w:val="28"/>
        </w:rPr>
      </w:pPr>
      <w:r>
        <w:rPr>
          <w:color w:val="000000"/>
          <w:sz w:val="28"/>
        </w:rPr>
        <w:t>2.9</w:t>
      </w:r>
      <w:r w:rsidRPr="00B91A45">
        <w:rPr>
          <w:color w:val="000000"/>
          <w:sz w:val="28"/>
        </w:rPr>
        <w:t xml:space="preserve">.Тәрбиеленушілердің даму мониторингісінің (бастапқы мониторинг) болуы </w:t>
      </w:r>
    </w:p>
    <w:p w:rsidR="00AB4E76" w:rsidRPr="00B91A45" w:rsidRDefault="00AB4E76" w:rsidP="00AB4E76">
      <w:pPr>
        <w:jc w:val="both"/>
        <w:rPr>
          <w:b/>
        </w:rPr>
      </w:pPr>
      <w:r w:rsidRPr="00B91A45">
        <w:rPr>
          <w:rStyle w:val="aa"/>
          <w:b/>
          <w:i w:val="0"/>
          <w:sz w:val="28"/>
          <w:szCs w:val="28"/>
        </w:rPr>
        <w:t xml:space="preserve">3. </w:t>
      </w:r>
      <w:r w:rsidRPr="00B91A45">
        <w:rPr>
          <w:b/>
          <w:sz w:val="28"/>
        </w:rPr>
        <w:t>Тәрбиеленушілердің оқу жүктемесінің ең жоғары көлеміне қойылатын талаптар:</w:t>
      </w:r>
    </w:p>
    <w:p w:rsidR="00AB4E76" w:rsidRPr="00863CE4" w:rsidRDefault="00AB4E76" w:rsidP="00AB4E76">
      <w:pPr>
        <w:ind w:firstLine="708"/>
        <w:jc w:val="both"/>
        <w:rPr>
          <w:color w:val="FF0000"/>
          <w:sz w:val="28"/>
        </w:rPr>
      </w:pPr>
      <w:r w:rsidRPr="00863CE4">
        <w:rPr>
          <w:color w:val="000000"/>
          <w:sz w:val="28"/>
        </w:rPr>
        <w:t xml:space="preserve">3.1.МДТО ҮОЖ белгіленген тәрбиеленушілердің оқу жүктемесінің ең жоғары көлеміне қойылатын талаптарға сәйкестігі және сақталуы; </w:t>
      </w:r>
    </w:p>
    <w:p w:rsidR="00AB4E76" w:rsidRPr="00863CE4" w:rsidRDefault="00AB4E76" w:rsidP="00AB4E76">
      <w:pPr>
        <w:ind w:firstLine="708"/>
        <w:jc w:val="both"/>
        <w:rPr>
          <w:color w:val="FF0000"/>
          <w:sz w:val="28"/>
        </w:rPr>
      </w:pPr>
      <w:r w:rsidRPr="00863CE4">
        <w:rPr>
          <w:color w:val="000000"/>
          <w:sz w:val="28"/>
        </w:rPr>
        <w:t xml:space="preserve">3.2.оқыту тілдері бойынша апталық оқу жүктемесінің сақталуы. </w:t>
      </w:r>
    </w:p>
    <w:p w:rsidR="00AB4E76" w:rsidRPr="00A92FEA" w:rsidRDefault="00AB4E76" w:rsidP="00AB4E76">
      <w:pPr>
        <w:jc w:val="both"/>
        <w:rPr>
          <w:rStyle w:val="aa"/>
          <w:i w:val="0"/>
          <w:color w:val="FF0000"/>
          <w:sz w:val="28"/>
          <w:szCs w:val="28"/>
        </w:rPr>
      </w:pPr>
      <w:r w:rsidRPr="00863CE4">
        <w:rPr>
          <w:b/>
          <w:color w:val="000000"/>
          <w:sz w:val="28"/>
        </w:rPr>
        <w:t>4.Мектепке дейінгі тәрбие мен оқытудың МЖМБС 2-қосымшасына</w:t>
      </w:r>
      <w:r w:rsidRPr="00B91A45">
        <w:rPr>
          <w:b/>
          <w:color w:val="000000"/>
          <w:sz w:val="28"/>
        </w:rPr>
        <w:t xml:space="preserve"> сәйкес туғаннан бастап 1-сыныпқа қабылданғанға дейінгі балалардың біліктері мен дағдыларының тізбесін игеру бойынша оқыту нәтижелерін бағалауға қойылатын талаптар (осы Өлшемшарттардың 6 немесе 7-қосымшаларына сәйкес мектепалды жастағы тәрбиеленушілердің, олар болмаған жағдайда, ересек жастағы тәрбиеленушілердің ата-аналарымен немесе заңды өкілдерімен жүргізілген сауа</w:t>
      </w:r>
      <w:r>
        <w:rPr>
          <w:b/>
          <w:color w:val="000000"/>
          <w:sz w:val="28"/>
        </w:rPr>
        <w:t>лнама нәтижелері қоса беріледі)</w:t>
      </w:r>
      <w:r w:rsidRPr="00557EB2">
        <w:rPr>
          <w:color w:val="FF0000"/>
          <w:sz w:val="28"/>
          <w:szCs w:val="28"/>
        </w:rPr>
        <w:t xml:space="preserve"> </w:t>
      </w:r>
    </w:p>
    <w:p w:rsidR="00AB4E76" w:rsidRDefault="00AB4E76" w:rsidP="00AB4E76">
      <w:pPr>
        <w:jc w:val="both"/>
        <w:rPr>
          <w:b/>
          <w:color w:val="000000"/>
          <w:sz w:val="28"/>
        </w:rPr>
      </w:pPr>
    </w:p>
    <w:p w:rsidR="002A700D" w:rsidRDefault="002A700D" w:rsidP="00AB4E76">
      <w:pPr>
        <w:jc w:val="both"/>
        <w:rPr>
          <w:b/>
          <w:color w:val="000000"/>
          <w:sz w:val="28"/>
        </w:rPr>
      </w:pPr>
    </w:p>
    <w:p w:rsidR="002A700D" w:rsidRDefault="002A700D" w:rsidP="00AB4E76">
      <w:pPr>
        <w:jc w:val="both"/>
        <w:rPr>
          <w:b/>
          <w:color w:val="000000"/>
          <w:sz w:val="28"/>
        </w:rPr>
      </w:pPr>
    </w:p>
    <w:p w:rsidR="00AB4E76" w:rsidRPr="00B91A45" w:rsidRDefault="00AB4E76" w:rsidP="00AB4E76">
      <w:pPr>
        <w:jc w:val="both"/>
        <w:rPr>
          <w:b/>
        </w:rPr>
      </w:pPr>
      <w:r w:rsidRPr="00B91A45">
        <w:rPr>
          <w:b/>
          <w:color w:val="000000"/>
          <w:sz w:val="28"/>
        </w:rPr>
        <w:t>5.Тәрбиеленушілердің дайындық деңгейіне қойылатын талаптар:</w:t>
      </w:r>
    </w:p>
    <w:p w:rsidR="00AB4E76" w:rsidRPr="00557EB2" w:rsidRDefault="00AB4E76" w:rsidP="00AB4E76">
      <w:pPr>
        <w:pStyle w:val="a4"/>
        <w:ind w:firstLine="708"/>
        <w:jc w:val="both"/>
        <w:rPr>
          <w:rStyle w:val="aa"/>
          <w:i w:val="0"/>
          <w:color w:val="FF0000"/>
          <w:sz w:val="28"/>
          <w:szCs w:val="28"/>
        </w:rPr>
      </w:pPr>
      <w:r>
        <w:rPr>
          <w:color w:val="000000"/>
          <w:sz w:val="28"/>
        </w:rPr>
        <w:t xml:space="preserve">5.1.МЖМБС мен МДТО үлгілік оқу бағдарламасында анықталған әрбір білім беру саласы және әрбір ұйымдастырылған оқу қызметі бойынша жас топтары бойынша меңгеруге тиіс игеруге жататын білім, білік, дағдылар мен құзыреттіліктердің көлемін игеру (МДТО ҮОЖ әрбір білім беру саласы бойынша ұйымдастырылған оқу қызметінің </w:t>
      </w:r>
      <w:r w:rsidRPr="00557EB2">
        <w:rPr>
          <w:sz w:val="28"/>
        </w:rPr>
        <w:t>15 минуттан аспайтын</w:t>
      </w:r>
      <w:r>
        <w:rPr>
          <w:color w:val="000000"/>
          <w:sz w:val="28"/>
        </w:rPr>
        <w:t xml:space="preserve"> бір бейне материалы қоса беріледі); </w:t>
      </w:r>
    </w:p>
    <w:p w:rsidR="00AB4E76" w:rsidRDefault="00AB4E76" w:rsidP="00AB4E76">
      <w:pPr>
        <w:jc w:val="both"/>
        <w:rPr>
          <w:color w:val="000000"/>
          <w:sz w:val="28"/>
        </w:rPr>
      </w:pPr>
      <w:r>
        <w:rPr>
          <w:color w:val="000000"/>
          <w:sz w:val="28"/>
        </w:rPr>
        <w:t xml:space="preserve"> </w:t>
      </w:r>
      <w:r w:rsidRPr="00A92FEA">
        <w:rPr>
          <w:color w:val="000000"/>
          <w:sz w:val="28"/>
        </w:rPr>
        <w:tab/>
      </w:r>
      <w:r>
        <w:rPr>
          <w:color w:val="000000"/>
          <w:sz w:val="28"/>
        </w:rPr>
        <w:t>5.2.жас кезеңіне сәйкес тәрбиеленушілер жетістіктерінің мониторингі (қорытынды) нәтижелерінің болуы және талдау (осы Өлшемшарттардың 8-қосымшасына сәйкес толтырылған кесте, мониторингісінің (қорытынды) көшірмелері қоса беріледі).</w:t>
      </w:r>
    </w:p>
    <w:p w:rsidR="00AB4E76" w:rsidRPr="00B91A45" w:rsidRDefault="00AB4E76" w:rsidP="00AB4E76">
      <w:pPr>
        <w:jc w:val="both"/>
        <w:rPr>
          <w:b/>
        </w:rPr>
      </w:pPr>
      <w:r w:rsidRPr="00B91A45">
        <w:rPr>
          <w:b/>
          <w:color w:val="000000"/>
          <w:sz w:val="28"/>
        </w:rPr>
        <w:t> 6.Оқу мерзіміне қойылатын талаптар:</w:t>
      </w:r>
    </w:p>
    <w:p w:rsidR="00AB4E76" w:rsidRDefault="00AB4E76" w:rsidP="00AB4E76">
      <w:pPr>
        <w:jc w:val="both"/>
        <w:rPr>
          <w:color w:val="000000"/>
          <w:sz w:val="28"/>
        </w:rPr>
      </w:pPr>
      <w:r>
        <w:rPr>
          <w:color w:val="000000"/>
          <w:sz w:val="28"/>
        </w:rPr>
        <w:t xml:space="preserve"> </w:t>
      </w:r>
      <w:r w:rsidRPr="00A92FEA">
        <w:rPr>
          <w:color w:val="000000"/>
          <w:sz w:val="28"/>
        </w:rPr>
        <w:tab/>
      </w:r>
      <w:r w:rsidR="0072651C">
        <w:rPr>
          <w:color w:val="000000"/>
          <w:sz w:val="28"/>
        </w:rPr>
        <w:t>6.1.</w:t>
      </w:r>
      <w:r w:rsidR="0072651C" w:rsidRPr="0072651C">
        <w:rPr>
          <w:color w:val="000000"/>
          <w:sz w:val="28"/>
        </w:rPr>
        <w:t xml:space="preserve">   Ж</w:t>
      </w:r>
      <w:r>
        <w:rPr>
          <w:color w:val="000000"/>
          <w:sz w:val="28"/>
        </w:rPr>
        <w:t>ас кезеңдерін сақтау және топтарды бірдей жастағы немесе әртүрлі жастағы принцип бойынша жинақтау (осы Өлшемшарттардың 9-қосымшасына сәйкес жас топтары тізімдерінің көшірмелері қоса беріледі);</w:t>
      </w:r>
    </w:p>
    <w:p w:rsidR="003C13CA" w:rsidRDefault="003C13CA" w:rsidP="003C13CA">
      <w:pPr>
        <w:jc w:val="both"/>
        <w:rPr>
          <w:color w:val="000000"/>
          <w:sz w:val="28"/>
        </w:rPr>
      </w:pPr>
      <w:r w:rsidRPr="00133B4A">
        <w:rPr>
          <w:rFonts w:eastAsiaTheme="minorHAnsi"/>
          <w:b/>
          <w:color w:val="000000"/>
          <w:sz w:val="28"/>
          <w:szCs w:val="28"/>
          <w:lang w:eastAsia="en-US"/>
        </w:rPr>
        <w:t xml:space="preserve">          </w:t>
      </w:r>
      <w:r>
        <w:rPr>
          <w:color w:val="000000"/>
          <w:sz w:val="28"/>
        </w:rPr>
        <w:t>6.2.</w:t>
      </w:r>
      <w:r w:rsidRPr="003C13CA">
        <w:rPr>
          <w:color w:val="000000"/>
          <w:sz w:val="28"/>
        </w:rPr>
        <w:t xml:space="preserve"> Т</w:t>
      </w:r>
      <w:r w:rsidRPr="006C74CE">
        <w:rPr>
          <w:color w:val="000000"/>
          <w:sz w:val="28"/>
        </w:rPr>
        <w:t>әрбиеленушіні 1-сыныпқа қабылдағанға дейін МДТО үлгілік оқу бағдарламасын игеру бойынша талаптарды сақтау.</w:t>
      </w:r>
      <w:r>
        <w:rPr>
          <w:color w:val="000000"/>
          <w:sz w:val="28"/>
        </w:rPr>
        <w:t xml:space="preserve"> </w:t>
      </w: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AB4E76" w:rsidRDefault="00AB4E76" w:rsidP="00CA7423">
      <w:pPr>
        <w:pStyle w:val="Default"/>
        <w:rPr>
          <w:b/>
          <w:sz w:val="28"/>
          <w:szCs w:val="28"/>
          <w:lang w:val="kk-KZ"/>
        </w:rPr>
      </w:pPr>
    </w:p>
    <w:p w:rsidR="00DC6995" w:rsidRPr="00BB75DC" w:rsidRDefault="00DC6995" w:rsidP="00DC6995">
      <w:pPr>
        <w:rPr>
          <w:sz w:val="28"/>
          <w:szCs w:val="28"/>
        </w:rPr>
      </w:pPr>
      <w:r w:rsidRPr="00BB75DC">
        <w:rPr>
          <w:sz w:val="28"/>
          <w:szCs w:val="28"/>
        </w:rPr>
        <w:t xml:space="preserve">Атырау облысы Білім беру басқармасының Атырау қаласы білім бөлімінің </w:t>
      </w:r>
      <w:r w:rsidR="00E266FC" w:rsidRPr="00E266FC">
        <w:rPr>
          <w:sz w:val="28"/>
          <w:szCs w:val="28"/>
        </w:rPr>
        <w:t xml:space="preserve">                      </w:t>
      </w:r>
      <w:r w:rsidRPr="00BB75DC">
        <w:rPr>
          <w:sz w:val="28"/>
          <w:szCs w:val="28"/>
        </w:rPr>
        <w:t>№27 «Ақбота» бөбекжай –бақшасы» коммуналдық мемлекеттік қазыналық  кәсіпорнының</w:t>
      </w:r>
    </w:p>
    <w:p w:rsidR="00DC6995" w:rsidRPr="00BB75DC" w:rsidRDefault="00DC6995" w:rsidP="00DC6995">
      <w:pPr>
        <w:rPr>
          <w:b/>
          <w:sz w:val="28"/>
          <w:szCs w:val="28"/>
        </w:rPr>
      </w:pPr>
      <w:r>
        <w:rPr>
          <w:b/>
          <w:sz w:val="28"/>
          <w:szCs w:val="28"/>
        </w:rPr>
        <w:t xml:space="preserve">                                            </w:t>
      </w:r>
      <w:r w:rsidRPr="00BB75DC">
        <w:rPr>
          <w:b/>
          <w:sz w:val="28"/>
          <w:szCs w:val="28"/>
        </w:rPr>
        <w:t xml:space="preserve">Т Ө Л Қ Ұ Ж А Т Ы </w:t>
      </w:r>
    </w:p>
    <w:p w:rsidR="00DC6995" w:rsidRDefault="00DC6995" w:rsidP="00DC6995">
      <w:pPr>
        <w:jc w:val="center"/>
        <w:rPr>
          <w:sz w:val="24"/>
          <w:szCs w:val="24"/>
        </w:rPr>
      </w:pPr>
      <w:r>
        <w:rPr>
          <w:noProof/>
          <w:sz w:val="24"/>
          <w:szCs w:val="24"/>
          <w:lang w:val="ru-RU"/>
        </w:rPr>
        <w:drawing>
          <wp:inline distT="0" distB="0" distL="0" distR="0">
            <wp:extent cx="5067300" cy="3543300"/>
            <wp:effectExtent l="19050" t="0" r="0" b="0"/>
            <wp:docPr id="1" name="Рисунок 1" descr="C:\Users\local\Desktop\АКБОТА все папки сдесь\ротация\Фото Г.М\Фото детского садика Жанар Нигм\20211013_13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Desktop\АКБОТА все папки сдесь\ротация\Фото Г.М\Фото детского садика Жанар Нигм\20211013_135120.jpg"/>
                    <pic:cNvPicPr>
                      <a:picLocks noChangeAspect="1" noChangeArrowheads="1"/>
                    </pic:cNvPicPr>
                  </pic:nvPicPr>
                  <pic:blipFill>
                    <a:blip r:embed="rId10" cstate="print"/>
                    <a:srcRect/>
                    <a:stretch>
                      <a:fillRect/>
                    </a:stretch>
                  </pic:blipFill>
                  <pic:spPr bwMode="auto">
                    <a:xfrm>
                      <a:off x="0" y="0"/>
                      <a:ext cx="5064593" cy="3541407"/>
                    </a:xfrm>
                    <a:prstGeom prst="rect">
                      <a:avLst/>
                    </a:prstGeom>
                    <a:noFill/>
                    <a:ln w="9525">
                      <a:noFill/>
                      <a:miter lim="800000"/>
                      <a:headEnd/>
                      <a:tailEnd/>
                    </a:ln>
                  </pic:spPr>
                </pic:pic>
              </a:graphicData>
            </a:graphic>
          </wp:inline>
        </w:drawing>
      </w:r>
    </w:p>
    <w:p w:rsidR="00DC6995" w:rsidRPr="009747F7" w:rsidRDefault="00DC6995" w:rsidP="00DC6995">
      <w:pPr>
        <w:pStyle w:val="a4"/>
        <w:rPr>
          <w:sz w:val="28"/>
          <w:szCs w:val="28"/>
        </w:rPr>
      </w:pPr>
      <w:r w:rsidRPr="00147FD0">
        <w:rPr>
          <w:sz w:val="28"/>
          <w:szCs w:val="28"/>
        </w:rPr>
        <w:t>Мекен-жайы:</w:t>
      </w:r>
      <w:r>
        <w:rPr>
          <w:sz w:val="28"/>
          <w:szCs w:val="28"/>
        </w:rPr>
        <w:t>Атырау қаласы,</w:t>
      </w:r>
      <w:r w:rsidRPr="00147FD0">
        <w:rPr>
          <w:sz w:val="28"/>
          <w:szCs w:val="28"/>
        </w:rPr>
        <w:t xml:space="preserve"> СМП-136 ықшам ауданы</w:t>
      </w:r>
      <w:r>
        <w:rPr>
          <w:sz w:val="28"/>
          <w:szCs w:val="28"/>
        </w:rPr>
        <w:t>,</w:t>
      </w:r>
      <w:r w:rsidRPr="00147FD0">
        <w:rPr>
          <w:sz w:val="28"/>
          <w:szCs w:val="28"/>
        </w:rPr>
        <w:t xml:space="preserve"> 8</w:t>
      </w:r>
      <w:r>
        <w:rPr>
          <w:sz w:val="28"/>
          <w:szCs w:val="28"/>
        </w:rPr>
        <w:t xml:space="preserve"> «Б» құрылыс</w:t>
      </w:r>
    </w:p>
    <w:p w:rsidR="00DC6995" w:rsidRPr="00147FD0" w:rsidRDefault="00DC6995" w:rsidP="00DC6995">
      <w:pPr>
        <w:pStyle w:val="a4"/>
        <w:rPr>
          <w:sz w:val="28"/>
          <w:szCs w:val="28"/>
          <w:lang w:val="en-US"/>
        </w:rPr>
      </w:pPr>
      <w:r w:rsidRPr="00147FD0">
        <w:rPr>
          <w:sz w:val="28"/>
          <w:szCs w:val="28"/>
        </w:rPr>
        <w:t>Е</w:t>
      </w:r>
      <w:r w:rsidRPr="00147FD0">
        <w:rPr>
          <w:sz w:val="28"/>
          <w:szCs w:val="28"/>
          <w:lang w:val="en-US"/>
        </w:rPr>
        <w:t>-mail</w:t>
      </w:r>
      <w:r w:rsidRPr="00147FD0">
        <w:rPr>
          <w:sz w:val="28"/>
          <w:szCs w:val="28"/>
        </w:rPr>
        <w:t xml:space="preserve">: </w:t>
      </w:r>
      <w:hyperlink r:id="rId11" w:history="1">
        <w:r w:rsidRPr="00147FD0">
          <w:rPr>
            <w:rStyle w:val="a8"/>
            <w:sz w:val="28"/>
            <w:szCs w:val="28"/>
            <w:lang w:val="en-US"/>
          </w:rPr>
          <w:t>yasli-sad_27@mail.ru</w:t>
        </w:r>
      </w:hyperlink>
    </w:p>
    <w:p w:rsidR="00DC6995" w:rsidRPr="00147FD0" w:rsidRDefault="00DC6995" w:rsidP="00DC6995">
      <w:pPr>
        <w:pStyle w:val="a4"/>
        <w:rPr>
          <w:sz w:val="28"/>
          <w:szCs w:val="28"/>
        </w:rPr>
      </w:pPr>
      <w:r w:rsidRPr="00147FD0">
        <w:rPr>
          <w:sz w:val="28"/>
          <w:szCs w:val="28"/>
        </w:rPr>
        <w:t>Жер аумағының жалпы ауданы:</w:t>
      </w:r>
      <w:r w:rsidR="002A700D">
        <w:rPr>
          <w:sz w:val="28"/>
          <w:szCs w:val="28"/>
        </w:rPr>
        <w:t xml:space="preserve"> </w:t>
      </w:r>
      <w:r w:rsidRPr="00147FD0">
        <w:rPr>
          <w:sz w:val="28"/>
          <w:szCs w:val="28"/>
        </w:rPr>
        <w:t>0,7968 га</w:t>
      </w:r>
    </w:p>
    <w:p w:rsidR="00DC6995" w:rsidRPr="00147FD0" w:rsidRDefault="00DC6995" w:rsidP="00DC6995">
      <w:pPr>
        <w:pStyle w:val="a4"/>
        <w:rPr>
          <w:sz w:val="28"/>
          <w:szCs w:val="28"/>
        </w:rPr>
      </w:pPr>
      <w:r w:rsidRPr="00147FD0">
        <w:rPr>
          <w:sz w:val="28"/>
          <w:szCs w:val="28"/>
        </w:rPr>
        <w:t xml:space="preserve">Ғимараттың жалпы ауданы: </w:t>
      </w:r>
      <w:r>
        <w:rPr>
          <w:sz w:val="28"/>
          <w:szCs w:val="28"/>
        </w:rPr>
        <w:t xml:space="preserve">  </w:t>
      </w:r>
      <w:r w:rsidRPr="00147FD0">
        <w:rPr>
          <w:sz w:val="28"/>
          <w:szCs w:val="28"/>
        </w:rPr>
        <w:t>1962,4 ш.м</w:t>
      </w:r>
    </w:p>
    <w:p w:rsidR="00DC6995" w:rsidRPr="00147FD0" w:rsidRDefault="00DC6995" w:rsidP="00DC6995">
      <w:pPr>
        <w:pStyle w:val="a4"/>
        <w:rPr>
          <w:sz w:val="28"/>
          <w:szCs w:val="28"/>
        </w:rPr>
      </w:pPr>
      <w:r w:rsidRPr="00147FD0">
        <w:rPr>
          <w:sz w:val="28"/>
          <w:szCs w:val="28"/>
        </w:rPr>
        <w:t xml:space="preserve">Салынған жылы: </w:t>
      </w:r>
      <w:r>
        <w:rPr>
          <w:sz w:val="28"/>
          <w:szCs w:val="28"/>
        </w:rPr>
        <w:t xml:space="preserve">  </w:t>
      </w:r>
      <w:r w:rsidRPr="00147FD0">
        <w:rPr>
          <w:sz w:val="28"/>
          <w:szCs w:val="28"/>
        </w:rPr>
        <w:t>1978 ж</w:t>
      </w:r>
    </w:p>
    <w:p w:rsidR="00DC6995" w:rsidRPr="00147FD0" w:rsidRDefault="00DC6995" w:rsidP="00DC6995">
      <w:pPr>
        <w:pStyle w:val="a4"/>
        <w:rPr>
          <w:sz w:val="28"/>
          <w:szCs w:val="28"/>
        </w:rPr>
      </w:pPr>
      <w:r w:rsidRPr="00147FD0">
        <w:rPr>
          <w:sz w:val="28"/>
          <w:szCs w:val="28"/>
        </w:rPr>
        <w:t xml:space="preserve">Жобалық қуаты: </w:t>
      </w:r>
      <w:r>
        <w:rPr>
          <w:sz w:val="28"/>
          <w:szCs w:val="28"/>
        </w:rPr>
        <w:t xml:space="preserve">  </w:t>
      </w:r>
      <w:r w:rsidRPr="00147FD0">
        <w:rPr>
          <w:sz w:val="28"/>
          <w:szCs w:val="28"/>
        </w:rPr>
        <w:t>205</w:t>
      </w:r>
    </w:p>
    <w:p w:rsidR="00DC6995" w:rsidRPr="00147FD0" w:rsidRDefault="00DC6995" w:rsidP="00DC6995">
      <w:pPr>
        <w:pStyle w:val="a4"/>
        <w:rPr>
          <w:sz w:val="28"/>
          <w:szCs w:val="28"/>
        </w:rPr>
      </w:pPr>
      <w:r w:rsidRPr="00147FD0">
        <w:rPr>
          <w:sz w:val="28"/>
          <w:szCs w:val="28"/>
        </w:rPr>
        <w:t xml:space="preserve">Ғимарат түрі: </w:t>
      </w:r>
      <w:r>
        <w:rPr>
          <w:sz w:val="28"/>
          <w:szCs w:val="28"/>
        </w:rPr>
        <w:t xml:space="preserve"> </w:t>
      </w:r>
      <w:r w:rsidRPr="00147FD0">
        <w:rPr>
          <w:sz w:val="28"/>
          <w:szCs w:val="28"/>
        </w:rPr>
        <w:t>Типтік</w:t>
      </w:r>
    </w:p>
    <w:p w:rsidR="00DC6995" w:rsidRPr="00147FD0" w:rsidRDefault="00DC6995" w:rsidP="00DC6995">
      <w:pPr>
        <w:pStyle w:val="a4"/>
        <w:rPr>
          <w:sz w:val="28"/>
          <w:szCs w:val="28"/>
        </w:rPr>
      </w:pPr>
      <w:r w:rsidRPr="00147FD0">
        <w:rPr>
          <w:sz w:val="28"/>
          <w:szCs w:val="28"/>
        </w:rPr>
        <w:t>Қабат саны:</w:t>
      </w:r>
      <w:r>
        <w:rPr>
          <w:sz w:val="28"/>
          <w:szCs w:val="28"/>
        </w:rPr>
        <w:t xml:space="preserve"> </w:t>
      </w:r>
      <w:r w:rsidRPr="00147FD0">
        <w:rPr>
          <w:sz w:val="28"/>
          <w:szCs w:val="28"/>
        </w:rPr>
        <w:t xml:space="preserve"> 2</w:t>
      </w:r>
    </w:p>
    <w:p w:rsidR="00DC6995" w:rsidRPr="00147FD0" w:rsidRDefault="00DC6995" w:rsidP="00DC6995">
      <w:pPr>
        <w:pStyle w:val="a4"/>
        <w:rPr>
          <w:sz w:val="28"/>
          <w:szCs w:val="28"/>
        </w:rPr>
      </w:pPr>
      <w:r w:rsidRPr="00147FD0">
        <w:rPr>
          <w:sz w:val="28"/>
          <w:szCs w:val="28"/>
        </w:rPr>
        <w:t xml:space="preserve">Топ саны: </w:t>
      </w:r>
      <w:r>
        <w:rPr>
          <w:sz w:val="28"/>
          <w:szCs w:val="28"/>
        </w:rPr>
        <w:t xml:space="preserve"> </w:t>
      </w:r>
      <w:r w:rsidRPr="00147FD0">
        <w:rPr>
          <w:sz w:val="28"/>
          <w:szCs w:val="28"/>
        </w:rPr>
        <w:t>9</w:t>
      </w:r>
    </w:p>
    <w:p w:rsidR="00DC6995" w:rsidRPr="00147FD0" w:rsidRDefault="00DC6995" w:rsidP="00DC6995">
      <w:pPr>
        <w:pStyle w:val="a4"/>
        <w:rPr>
          <w:sz w:val="28"/>
          <w:szCs w:val="28"/>
        </w:rPr>
      </w:pPr>
      <w:r w:rsidRPr="00147FD0">
        <w:rPr>
          <w:sz w:val="28"/>
          <w:szCs w:val="28"/>
        </w:rPr>
        <w:t xml:space="preserve">Саз залы: </w:t>
      </w:r>
      <w:r>
        <w:rPr>
          <w:sz w:val="28"/>
          <w:szCs w:val="28"/>
        </w:rPr>
        <w:t xml:space="preserve"> </w:t>
      </w:r>
      <w:r w:rsidRPr="00147FD0">
        <w:rPr>
          <w:sz w:val="28"/>
          <w:szCs w:val="28"/>
        </w:rPr>
        <w:t>1</w:t>
      </w:r>
    </w:p>
    <w:p w:rsidR="00DC6995" w:rsidRPr="00147FD0" w:rsidRDefault="00DC6995" w:rsidP="00DC6995">
      <w:pPr>
        <w:pStyle w:val="a4"/>
        <w:rPr>
          <w:sz w:val="28"/>
          <w:szCs w:val="28"/>
        </w:rPr>
      </w:pPr>
      <w:r w:rsidRPr="00147FD0">
        <w:rPr>
          <w:sz w:val="28"/>
          <w:szCs w:val="28"/>
        </w:rPr>
        <w:t xml:space="preserve">Дене шынықтыру залы: </w:t>
      </w:r>
      <w:r>
        <w:rPr>
          <w:sz w:val="28"/>
          <w:szCs w:val="28"/>
        </w:rPr>
        <w:t xml:space="preserve"> </w:t>
      </w:r>
      <w:r w:rsidRPr="00147FD0">
        <w:rPr>
          <w:sz w:val="28"/>
          <w:szCs w:val="28"/>
        </w:rPr>
        <w:t>1</w:t>
      </w:r>
    </w:p>
    <w:p w:rsidR="00DC6995" w:rsidRDefault="00DC6995" w:rsidP="00DC6995">
      <w:pPr>
        <w:pStyle w:val="a4"/>
        <w:rPr>
          <w:sz w:val="28"/>
          <w:szCs w:val="28"/>
        </w:rPr>
      </w:pPr>
      <w:r w:rsidRPr="00147FD0">
        <w:rPr>
          <w:sz w:val="28"/>
          <w:szCs w:val="28"/>
        </w:rPr>
        <w:t xml:space="preserve">Асхана: </w:t>
      </w:r>
      <w:r>
        <w:rPr>
          <w:sz w:val="28"/>
          <w:szCs w:val="28"/>
        </w:rPr>
        <w:t xml:space="preserve"> </w:t>
      </w:r>
      <w:r w:rsidRPr="00147FD0">
        <w:rPr>
          <w:sz w:val="28"/>
          <w:szCs w:val="28"/>
        </w:rPr>
        <w:t>1</w:t>
      </w:r>
    </w:p>
    <w:p w:rsidR="00DC6995" w:rsidRDefault="00DC6995" w:rsidP="00DC6995">
      <w:pPr>
        <w:pStyle w:val="a4"/>
        <w:rPr>
          <w:sz w:val="28"/>
          <w:szCs w:val="28"/>
        </w:rPr>
      </w:pPr>
      <w:r>
        <w:rPr>
          <w:sz w:val="28"/>
          <w:szCs w:val="28"/>
        </w:rPr>
        <w:t>Монтессори кабинеті: 1</w:t>
      </w:r>
    </w:p>
    <w:p w:rsidR="00DC6995" w:rsidRPr="00147FD0" w:rsidRDefault="00DC6995" w:rsidP="00DC6995">
      <w:pPr>
        <w:pStyle w:val="a4"/>
        <w:rPr>
          <w:sz w:val="28"/>
          <w:szCs w:val="28"/>
        </w:rPr>
      </w:pPr>
      <w:r>
        <w:rPr>
          <w:sz w:val="28"/>
          <w:szCs w:val="28"/>
        </w:rPr>
        <w:t>Кеңес пункті:  1</w:t>
      </w:r>
    </w:p>
    <w:p w:rsidR="00DC6995" w:rsidRPr="00147FD0" w:rsidRDefault="00DC6995" w:rsidP="00DC6995">
      <w:pPr>
        <w:pStyle w:val="a4"/>
        <w:rPr>
          <w:sz w:val="28"/>
          <w:szCs w:val="28"/>
        </w:rPr>
      </w:pPr>
      <w:r w:rsidRPr="00147FD0">
        <w:rPr>
          <w:sz w:val="28"/>
          <w:szCs w:val="28"/>
        </w:rPr>
        <w:t>Бала саны:</w:t>
      </w:r>
      <w:r>
        <w:rPr>
          <w:sz w:val="28"/>
          <w:szCs w:val="28"/>
        </w:rPr>
        <w:t xml:space="preserve"> </w:t>
      </w:r>
      <w:r w:rsidRPr="00147FD0">
        <w:rPr>
          <w:sz w:val="28"/>
          <w:szCs w:val="28"/>
        </w:rPr>
        <w:t>197</w:t>
      </w:r>
    </w:p>
    <w:p w:rsidR="00DC6995" w:rsidRPr="00147FD0" w:rsidRDefault="00DC6995" w:rsidP="00DC6995">
      <w:pPr>
        <w:pStyle w:val="a4"/>
        <w:rPr>
          <w:sz w:val="28"/>
          <w:szCs w:val="28"/>
        </w:rPr>
      </w:pPr>
      <w:r w:rsidRPr="00147FD0">
        <w:rPr>
          <w:sz w:val="28"/>
          <w:szCs w:val="28"/>
        </w:rPr>
        <w:t>Оқыту тілі: қазақша-орысша</w:t>
      </w:r>
    </w:p>
    <w:p w:rsidR="00DC6995" w:rsidRPr="00147FD0" w:rsidRDefault="00DC6995" w:rsidP="00DC6995">
      <w:pPr>
        <w:pStyle w:val="a4"/>
        <w:rPr>
          <w:sz w:val="28"/>
          <w:szCs w:val="28"/>
        </w:rPr>
      </w:pPr>
      <w:r w:rsidRPr="00147FD0">
        <w:rPr>
          <w:sz w:val="28"/>
          <w:szCs w:val="28"/>
        </w:rPr>
        <w:t xml:space="preserve">Қызмет түрі: </w:t>
      </w:r>
      <w:r>
        <w:rPr>
          <w:sz w:val="28"/>
          <w:szCs w:val="28"/>
        </w:rPr>
        <w:t>Мектепке дейінгі т</w:t>
      </w:r>
      <w:r w:rsidRPr="00147FD0">
        <w:rPr>
          <w:sz w:val="28"/>
          <w:szCs w:val="28"/>
        </w:rPr>
        <w:t>әрбие</w:t>
      </w:r>
      <w:r>
        <w:rPr>
          <w:sz w:val="28"/>
          <w:szCs w:val="28"/>
        </w:rPr>
        <w:t xml:space="preserve"> мен</w:t>
      </w:r>
      <w:r w:rsidRPr="00147FD0">
        <w:rPr>
          <w:sz w:val="28"/>
          <w:szCs w:val="28"/>
        </w:rPr>
        <w:t xml:space="preserve"> оқыту</w:t>
      </w:r>
    </w:p>
    <w:p w:rsidR="00DC6995" w:rsidRDefault="00DC6995" w:rsidP="00DC6995">
      <w:pPr>
        <w:pStyle w:val="Default"/>
        <w:rPr>
          <w:lang w:val="kk-KZ"/>
        </w:rPr>
      </w:pPr>
      <w:r w:rsidRPr="00147FD0">
        <w:rPr>
          <w:sz w:val="28"/>
          <w:szCs w:val="28"/>
          <w:lang w:val="kk-KZ"/>
        </w:rPr>
        <w:t>Директор: Кошкинова Гулаем М</w:t>
      </w:r>
      <w:r>
        <w:rPr>
          <w:sz w:val="28"/>
          <w:szCs w:val="28"/>
          <w:lang w:val="kk-KZ"/>
        </w:rPr>
        <w:t>ухтаровна</w:t>
      </w:r>
    </w:p>
    <w:p w:rsidR="00DC6995" w:rsidRDefault="00DC6995" w:rsidP="00DC6995">
      <w:pPr>
        <w:pStyle w:val="Default"/>
        <w:rPr>
          <w:lang w:val="kk-KZ"/>
        </w:rPr>
      </w:pPr>
    </w:p>
    <w:p w:rsidR="00DC6995" w:rsidRDefault="00DC6995" w:rsidP="00DC6995">
      <w:pPr>
        <w:pStyle w:val="Default"/>
        <w:rPr>
          <w:lang w:val="kk-KZ"/>
        </w:rPr>
      </w:pPr>
    </w:p>
    <w:p w:rsidR="00317794" w:rsidRPr="00317794" w:rsidRDefault="00317794" w:rsidP="00317794">
      <w:pPr>
        <w:pStyle w:val="a6"/>
        <w:ind w:left="6031"/>
        <w:rPr>
          <w:sz w:val="28"/>
          <w:szCs w:val="28"/>
        </w:rPr>
      </w:pPr>
    </w:p>
    <w:p w:rsidR="00E266FC" w:rsidRDefault="00CA7423" w:rsidP="00CA7423">
      <w:pPr>
        <w:pStyle w:val="a4"/>
        <w:jc w:val="both"/>
        <w:rPr>
          <w:b/>
          <w:color w:val="000000"/>
          <w:sz w:val="28"/>
          <w:szCs w:val="28"/>
        </w:rPr>
      </w:pPr>
      <w:r>
        <w:rPr>
          <w:b/>
          <w:color w:val="000000"/>
          <w:sz w:val="28"/>
          <w:szCs w:val="28"/>
        </w:rPr>
        <w:t xml:space="preserve"> </w:t>
      </w:r>
    </w:p>
    <w:p w:rsidR="00317794" w:rsidRPr="002A700D" w:rsidRDefault="00CA7423" w:rsidP="002A700D">
      <w:pPr>
        <w:pStyle w:val="a4"/>
        <w:jc w:val="both"/>
        <w:rPr>
          <w:b/>
          <w:color w:val="000000"/>
          <w:sz w:val="28"/>
          <w:szCs w:val="28"/>
        </w:rPr>
      </w:pPr>
      <w:r w:rsidRPr="009D71F0">
        <w:rPr>
          <w:b/>
          <w:color w:val="000000"/>
          <w:sz w:val="28"/>
          <w:szCs w:val="28"/>
        </w:rPr>
        <w:t>Білім</w:t>
      </w:r>
      <w:r w:rsidR="002A700D">
        <w:rPr>
          <w:b/>
          <w:color w:val="000000"/>
          <w:sz w:val="28"/>
          <w:szCs w:val="28"/>
        </w:rPr>
        <w:t xml:space="preserve"> беру ұйымы туралы жалпы мәлімет</w:t>
      </w:r>
    </w:p>
    <w:p w:rsidR="00317794" w:rsidRDefault="00317794" w:rsidP="00DC6995">
      <w:pPr>
        <w:pStyle w:val="Default"/>
        <w:tabs>
          <w:tab w:val="left" w:pos="992"/>
        </w:tabs>
        <w:ind w:left="6031"/>
        <w:rPr>
          <w:lang w:val="kk-KZ"/>
        </w:rPr>
      </w:pPr>
    </w:p>
    <w:tbl>
      <w:tblPr>
        <w:tblW w:w="5000" w:type="pct"/>
        <w:tblBorders>
          <w:top w:val="nil"/>
          <w:left w:val="nil"/>
          <w:bottom w:val="nil"/>
          <w:right w:val="nil"/>
        </w:tblBorders>
        <w:tblLook w:val="0000" w:firstRow="0" w:lastRow="0" w:firstColumn="0" w:lastColumn="0" w:noHBand="0" w:noVBand="0"/>
      </w:tblPr>
      <w:tblGrid>
        <w:gridCol w:w="3685"/>
        <w:gridCol w:w="6737"/>
      </w:tblGrid>
      <w:tr w:rsidR="00317794" w:rsidRPr="00CA2097" w:rsidTr="000B3010">
        <w:trPr>
          <w:trHeight w:val="80"/>
        </w:trPr>
        <w:tc>
          <w:tcPr>
            <w:tcW w:w="1768" w:type="pct"/>
            <w:tcBorders>
              <w:bottom w:val="single" w:sz="4" w:space="0" w:color="auto"/>
            </w:tcBorders>
          </w:tcPr>
          <w:p w:rsidR="00317794" w:rsidRPr="00330B8A" w:rsidRDefault="00317794" w:rsidP="00CF1EF2">
            <w:pPr>
              <w:pStyle w:val="Default"/>
              <w:rPr>
                <w:sz w:val="28"/>
                <w:szCs w:val="28"/>
                <w:highlight w:val="yellow"/>
                <w:lang w:val="kk-KZ"/>
              </w:rPr>
            </w:pPr>
          </w:p>
        </w:tc>
        <w:tc>
          <w:tcPr>
            <w:tcW w:w="3232" w:type="pct"/>
            <w:tcBorders>
              <w:bottom w:val="single" w:sz="4" w:space="0" w:color="auto"/>
            </w:tcBorders>
          </w:tcPr>
          <w:p w:rsidR="00317794" w:rsidRPr="006F2E0F" w:rsidRDefault="00317794" w:rsidP="00CF1EF2">
            <w:pPr>
              <w:pStyle w:val="Default"/>
              <w:rPr>
                <w:sz w:val="28"/>
                <w:szCs w:val="28"/>
                <w:lang w:val="kk-KZ"/>
              </w:rPr>
            </w:pPr>
          </w:p>
        </w:tc>
      </w:tr>
      <w:tr w:rsidR="00317794" w:rsidRPr="00CA2097" w:rsidTr="00CF1EF2">
        <w:trPr>
          <w:trHeight w:val="1875"/>
        </w:trPr>
        <w:tc>
          <w:tcPr>
            <w:tcW w:w="1768" w:type="pct"/>
            <w:tcBorders>
              <w:top w:val="single" w:sz="4" w:space="0" w:color="auto"/>
              <w:left w:val="single" w:sz="4" w:space="0" w:color="auto"/>
              <w:bottom w:val="single" w:sz="4" w:space="0" w:color="auto"/>
              <w:right w:val="single" w:sz="4" w:space="0" w:color="auto"/>
            </w:tcBorders>
          </w:tcPr>
          <w:p w:rsidR="00317794" w:rsidRPr="002A700D" w:rsidRDefault="00317794" w:rsidP="002A700D">
            <w:pPr>
              <w:rPr>
                <w:sz w:val="28"/>
                <w:szCs w:val="28"/>
              </w:rPr>
            </w:pPr>
            <w:r w:rsidRPr="00CF1EF2">
              <w:rPr>
                <w:sz w:val="28"/>
                <w:szCs w:val="28"/>
              </w:rPr>
              <w:t xml:space="preserve">Атырау  облысы Білім  беру басқармасының  Атырау қаласы  білім  бөлімінің    №27 «Ақбота»  бөбекжай –бақшасы                                                                             коммуналдық  мемлекеттік  қазыналық кәсіпорыны                                                                                              </w:t>
            </w:r>
          </w:p>
        </w:tc>
        <w:tc>
          <w:tcPr>
            <w:tcW w:w="3232" w:type="pct"/>
            <w:tcBorders>
              <w:top w:val="single" w:sz="4" w:space="0" w:color="auto"/>
              <w:left w:val="single" w:sz="4" w:space="0" w:color="auto"/>
              <w:bottom w:val="single" w:sz="4" w:space="0" w:color="auto"/>
              <w:right w:val="single" w:sz="4" w:space="0" w:color="auto"/>
            </w:tcBorders>
          </w:tcPr>
          <w:p w:rsidR="00770071" w:rsidRDefault="00317794" w:rsidP="00770071">
            <w:pPr>
              <w:rPr>
                <w:sz w:val="28"/>
                <w:szCs w:val="28"/>
              </w:rPr>
            </w:pPr>
            <w:r>
              <w:rPr>
                <w:sz w:val="28"/>
                <w:szCs w:val="28"/>
              </w:rPr>
              <w:t xml:space="preserve">Атырау  облысы Білім  беру басқармасының  Атырау қаласы  білім  бөлімінің    №27 «Ақбота»  бөбекжай –бақшасы  </w:t>
            </w:r>
            <w:r w:rsidR="00770071">
              <w:rPr>
                <w:sz w:val="28"/>
                <w:szCs w:val="28"/>
              </w:rPr>
              <w:t xml:space="preserve">коммуналдық  мемлекеттік  қазыналық </w:t>
            </w:r>
          </w:p>
          <w:p w:rsidR="00770071" w:rsidRDefault="00770071" w:rsidP="00770071">
            <w:pPr>
              <w:rPr>
                <w:sz w:val="28"/>
                <w:szCs w:val="28"/>
              </w:rPr>
            </w:pPr>
            <w:r>
              <w:rPr>
                <w:sz w:val="28"/>
                <w:szCs w:val="28"/>
              </w:rPr>
              <w:t xml:space="preserve">                                   кәсіпорыны                                                                                              </w:t>
            </w:r>
            <w:r w:rsidR="00317794">
              <w:rPr>
                <w:sz w:val="28"/>
                <w:szCs w:val="28"/>
              </w:rPr>
              <w:t xml:space="preserve">                                                                           </w:t>
            </w:r>
          </w:p>
          <w:p w:rsidR="00317794" w:rsidRDefault="00317794" w:rsidP="00CF1EF2">
            <w:pPr>
              <w:pStyle w:val="Default"/>
              <w:rPr>
                <w:sz w:val="28"/>
                <w:szCs w:val="28"/>
                <w:lang w:val="kk-KZ"/>
              </w:rPr>
            </w:pPr>
          </w:p>
        </w:tc>
      </w:tr>
      <w:tr w:rsidR="00317794" w:rsidTr="00CF1EF2">
        <w:trPr>
          <w:trHeight w:val="285"/>
        </w:trPr>
        <w:tc>
          <w:tcPr>
            <w:tcW w:w="1768" w:type="pct"/>
            <w:tcBorders>
              <w:top w:val="single" w:sz="4" w:space="0" w:color="auto"/>
              <w:left w:val="single" w:sz="4" w:space="0" w:color="auto"/>
              <w:bottom w:val="single" w:sz="4" w:space="0" w:color="auto"/>
              <w:right w:val="single" w:sz="4" w:space="0" w:color="auto"/>
            </w:tcBorders>
          </w:tcPr>
          <w:p w:rsidR="00317794" w:rsidRPr="00CF1EF2" w:rsidRDefault="00317794" w:rsidP="00CF1EF2">
            <w:pPr>
              <w:pStyle w:val="Default"/>
              <w:rPr>
                <w:color w:val="auto"/>
                <w:sz w:val="28"/>
                <w:szCs w:val="28"/>
                <w:lang w:val="kk-KZ"/>
              </w:rPr>
            </w:pPr>
            <w:r w:rsidRPr="00CF1EF2">
              <w:rPr>
                <w:bCs/>
                <w:color w:val="auto"/>
                <w:sz w:val="28"/>
                <w:szCs w:val="28"/>
                <w:lang w:val="kk-KZ"/>
              </w:rPr>
              <w:t xml:space="preserve">Заңды тұлғаның уәкілетті органымен тағайындалған басқарушы </w:t>
            </w:r>
          </w:p>
        </w:tc>
        <w:tc>
          <w:tcPr>
            <w:tcW w:w="3232" w:type="pct"/>
            <w:tcBorders>
              <w:top w:val="single" w:sz="4" w:space="0" w:color="auto"/>
              <w:left w:val="single" w:sz="4" w:space="0" w:color="auto"/>
              <w:bottom w:val="single" w:sz="4" w:space="0" w:color="auto"/>
              <w:right w:val="single" w:sz="4" w:space="0" w:color="auto"/>
            </w:tcBorders>
          </w:tcPr>
          <w:p w:rsidR="00317794" w:rsidRPr="00483C8A" w:rsidRDefault="00317794" w:rsidP="00CF1EF2">
            <w:pPr>
              <w:pStyle w:val="Default"/>
              <w:rPr>
                <w:sz w:val="28"/>
                <w:szCs w:val="28"/>
                <w:lang w:val="kk-KZ"/>
              </w:rPr>
            </w:pPr>
            <w:r>
              <w:rPr>
                <w:sz w:val="28"/>
                <w:szCs w:val="28"/>
                <w:lang w:val="kk-KZ"/>
              </w:rPr>
              <w:t>Кошкинова  Гулаем  Мухтаровна</w:t>
            </w:r>
          </w:p>
        </w:tc>
      </w:tr>
      <w:tr w:rsidR="00317794" w:rsidTr="00CF1EF2">
        <w:trPr>
          <w:trHeight w:val="287"/>
        </w:trPr>
        <w:tc>
          <w:tcPr>
            <w:tcW w:w="1768" w:type="pct"/>
            <w:tcBorders>
              <w:top w:val="single" w:sz="4" w:space="0" w:color="auto"/>
              <w:left w:val="single" w:sz="4" w:space="0" w:color="auto"/>
              <w:bottom w:val="single" w:sz="4" w:space="0" w:color="auto"/>
              <w:right w:val="single" w:sz="4" w:space="0" w:color="auto"/>
            </w:tcBorders>
          </w:tcPr>
          <w:p w:rsidR="00317794" w:rsidRPr="00CF1EF2" w:rsidRDefault="00317794" w:rsidP="00CF1EF2">
            <w:pPr>
              <w:pStyle w:val="Default"/>
              <w:rPr>
                <w:color w:val="auto"/>
                <w:sz w:val="28"/>
                <w:szCs w:val="28"/>
                <w:lang w:val="kk-KZ"/>
              </w:rPr>
            </w:pPr>
            <w:r w:rsidRPr="00CF1EF2">
              <w:rPr>
                <w:bCs/>
                <w:color w:val="auto"/>
                <w:sz w:val="28"/>
                <w:szCs w:val="28"/>
                <w:lang w:val="kk-KZ"/>
              </w:rPr>
              <w:t xml:space="preserve">Білім беру ұйымының орналасқан жері </w:t>
            </w:r>
          </w:p>
        </w:tc>
        <w:tc>
          <w:tcPr>
            <w:tcW w:w="3232" w:type="pct"/>
            <w:tcBorders>
              <w:top w:val="single" w:sz="4" w:space="0" w:color="auto"/>
              <w:left w:val="single" w:sz="4" w:space="0" w:color="auto"/>
              <w:bottom w:val="single" w:sz="4" w:space="0" w:color="auto"/>
              <w:right w:val="single" w:sz="4" w:space="0" w:color="auto"/>
            </w:tcBorders>
          </w:tcPr>
          <w:p w:rsidR="00317794" w:rsidRPr="00483C8A" w:rsidRDefault="00317794" w:rsidP="00CF1EF2">
            <w:pPr>
              <w:pStyle w:val="Default"/>
              <w:rPr>
                <w:sz w:val="28"/>
                <w:szCs w:val="28"/>
                <w:lang w:val="kk-KZ"/>
              </w:rPr>
            </w:pPr>
            <w:r>
              <w:rPr>
                <w:sz w:val="28"/>
                <w:szCs w:val="28"/>
                <w:lang w:val="kk-KZ"/>
              </w:rPr>
              <w:t>Атырау қаласы,СМП-136 ықшам ауданы,  8Б құрылысы,индексі 060004</w:t>
            </w:r>
          </w:p>
        </w:tc>
      </w:tr>
      <w:tr w:rsidR="00317794" w:rsidTr="00CF1EF2">
        <w:trPr>
          <w:trHeight w:val="287"/>
        </w:trPr>
        <w:tc>
          <w:tcPr>
            <w:tcW w:w="1768" w:type="pct"/>
            <w:tcBorders>
              <w:top w:val="single" w:sz="4" w:space="0" w:color="auto"/>
              <w:left w:val="single" w:sz="4" w:space="0" w:color="auto"/>
              <w:bottom w:val="single" w:sz="4" w:space="0" w:color="auto"/>
              <w:right w:val="single" w:sz="4" w:space="0" w:color="auto"/>
            </w:tcBorders>
          </w:tcPr>
          <w:p w:rsidR="00317794" w:rsidRPr="00CF1EF2" w:rsidRDefault="00317794" w:rsidP="00CF1EF2">
            <w:pPr>
              <w:pStyle w:val="Default"/>
              <w:rPr>
                <w:color w:val="auto"/>
                <w:sz w:val="28"/>
                <w:szCs w:val="28"/>
              </w:rPr>
            </w:pPr>
            <w:r w:rsidRPr="00CF1EF2">
              <w:rPr>
                <w:bCs/>
                <w:color w:val="auto"/>
                <w:sz w:val="28"/>
                <w:szCs w:val="28"/>
              </w:rPr>
              <w:t xml:space="preserve">Заңды тұлғаның байланыс деректері </w:t>
            </w:r>
          </w:p>
        </w:tc>
        <w:tc>
          <w:tcPr>
            <w:tcW w:w="3232" w:type="pct"/>
            <w:tcBorders>
              <w:top w:val="single" w:sz="4" w:space="0" w:color="auto"/>
              <w:left w:val="single" w:sz="4" w:space="0" w:color="auto"/>
              <w:bottom w:val="single" w:sz="4" w:space="0" w:color="auto"/>
              <w:right w:val="single" w:sz="4" w:space="0" w:color="auto"/>
            </w:tcBorders>
          </w:tcPr>
          <w:p w:rsidR="00317794" w:rsidRDefault="00317794" w:rsidP="00CF1EF2">
            <w:pPr>
              <w:pStyle w:val="Default"/>
              <w:rPr>
                <w:sz w:val="28"/>
                <w:szCs w:val="28"/>
              </w:rPr>
            </w:pPr>
            <w:r>
              <w:rPr>
                <w:sz w:val="28"/>
                <w:szCs w:val="28"/>
              </w:rPr>
              <w:t>8(701)</w:t>
            </w:r>
            <w:r>
              <w:rPr>
                <w:sz w:val="28"/>
                <w:szCs w:val="28"/>
                <w:lang w:val="kk-KZ"/>
              </w:rPr>
              <w:t>6689857</w:t>
            </w:r>
            <w:r>
              <w:rPr>
                <w:sz w:val="28"/>
                <w:szCs w:val="28"/>
              </w:rPr>
              <w:t xml:space="preserve"> </w:t>
            </w:r>
          </w:p>
          <w:p w:rsidR="00317794" w:rsidRDefault="00317794" w:rsidP="00CF1EF2">
            <w:pPr>
              <w:pStyle w:val="Default"/>
              <w:rPr>
                <w:sz w:val="28"/>
                <w:szCs w:val="28"/>
              </w:rPr>
            </w:pPr>
            <w:r>
              <w:rPr>
                <w:sz w:val="28"/>
                <w:szCs w:val="28"/>
                <w:lang w:val="en-US"/>
              </w:rPr>
              <w:t>Yasli-sad_27</w:t>
            </w:r>
            <w:r>
              <w:rPr>
                <w:sz w:val="28"/>
                <w:szCs w:val="28"/>
              </w:rPr>
              <w:t xml:space="preserve">@mail.ru </w:t>
            </w:r>
          </w:p>
        </w:tc>
      </w:tr>
      <w:tr w:rsidR="00317794" w:rsidTr="00CF1EF2">
        <w:trPr>
          <w:trHeight w:val="543"/>
        </w:trPr>
        <w:tc>
          <w:tcPr>
            <w:tcW w:w="1768" w:type="pct"/>
            <w:tcBorders>
              <w:top w:val="single" w:sz="4" w:space="0" w:color="auto"/>
              <w:left w:val="single" w:sz="4" w:space="0" w:color="auto"/>
              <w:bottom w:val="single" w:sz="4" w:space="0" w:color="auto"/>
              <w:right w:val="single" w:sz="4" w:space="0" w:color="auto"/>
            </w:tcBorders>
          </w:tcPr>
          <w:p w:rsidR="00317794" w:rsidRPr="00CF1EF2" w:rsidRDefault="00317794" w:rsidP="00CF1EF2">
            <w:pPr>
              <w:pStyle w:val="Default"/>
              <w:rPr>
                <w:color w:val="auto"/>
                <w:sz w:val="28"/>
                <w:szCs w:val="28"/>
                <w:lang w:val="kk-KZ"/>
              </w:rPr>
            </w:pPr>
            <w:r w:rsidRPr="00CF1EF2">
              <w:rPr>
                <w:bCs/>
                <w:color w:val="auto"/>
                <w:sz w:val="28"/>
                <w:szCs w:val="28"/>
                <w:lang w:val="kk-KZ"/>
              </w:rPr>
              <w:t xml:space="preserve">Заңды тұлға өкілінің байланыс деректері </w:t>
            </w:r>
          </w:p>
        </w:tc>
        <w:tc>
          <w:tcPr>
            <w:tcW w:w="3232" w:type="pct"/>
            <w:tcBorders>
              <w:top w:val="single" w:sz="4" w:space="0" w:color="auto"/>
              <w:left w:val="single" w:sz="4" w:space="0" w:color="auto"/>
              <w:bottom w:val="single" w:sz="4" w:space="0" w:color="auto"/>
              <w:right w:val="single" w:sz="4" w:space="0" w:color="auto"/>
            </w:tcBorders>
          </w:tcPr>
          <w:p w:rsidR="00317794" w:rsidRPr="00C632AB" w:rsidRDefault="00317794" w:rsidP="00CF1EF2">
            <w:pPr>
              <w:pStyle w:val="Default"/>
              <w:rPr>
                <w:sz w:val="28"/>
                <w:szCs w:val="28"/>
                <w:lang w:val="kk-KZ"/>
              </w:rPr>
            </w:pPr>
            <w:r>
              <w:rPr>
                <w:sz w:val="28"/>
                <w:szCs w:val="28"/>
                <w:lang w:val="kk-KZ"/>
              </w:rPr>
              <w:t>Қалалық білім бөлімінің бұйрығы №405 ,  11.10.2016 жыл</w:t>
            </w:r>
          </w:p>
        </w:tc>
      </w:tr>
      <w:tr w:rsidR="00317794" w:rsidTr="002A700D">
        <w:trPr>
          <w:trHeight w:val="70"/>
        </w:trPr>
        <w:tc>
          <w:tcPr>
            <w:tcW w:w="1768" w:type="pct"/>
            <w:tcBorders>
              <w:top w:val="single" w:sz="4" w:space="0" w:color="auto"/>
              <w:left w:val="single" w:sz="4" w:space="0" w:color="auto"/>
              <w:right w:val="single" w:sz="4" w:space="0" w:color="auto"/>
            </w:tcBorders>
          </w:tcPr>
          <w:p w:rsidR="00317794" w:rsidRPr="00CF1EF2" w:rsidRDefault="00317794" w:rsidP="00CF1EF2">
            <w:pPr>
              <w:pStyle w:val="Default"/>
              <w:rPr>
                <w:bCs/>
                <w:color w:val="auto"/>
                <w:sz w:val="28"/>
                <w:szCs w:val="28"/>
                <w:lang w:val="kk-KZ"/>
              </w:rPr>
            </w:pPr>
          </w:p>
        </w:tc>
        <w:tc>
          <w:tcPr>
            <w:tcW w:w="3232" w:type="pct"/>
            <w:tcBorders>
              <w:top w:val="single" w:sz="4" w:space="0" w:color="auto"/>
              <w:left w:val="single" w:sz="4" w:space="0" w:color="auto"/>
              <w:right w:val="single" w:sz="4" w:space="0" w:color="auto"/>
            </w:tcBorders>
          </w:tcPr>
          <w:p w:rsidR="00317794" w:rsidRPr="00317794" w:rsidRDefault="00317794" w:rsidP="00CF1EF2">
            <w:pPr>
              <w:pStyle w:val="Default"/>
              <w:rPr>
                <w:sz w:val="28"/>
                <w:szCs w:val="28"/>
                <w:lang w:val="kk-KZ"/>
              </w:rPr>
            </w:pPr>
          </w:p>
        </w:tc>
      </w:tr>
      <w:tr w:rsidR="00317794" w:rsidTr="00CF1EF2">
        <w:trPr>
          <w:trHeight w:val="81"/>
        </w:trPr>
        <w:tc>
          <w:tcPr>
            <w:tcW w:w="1768" w:type="pct"/>
            <w:tcBorders>
              <w:left w:val="single" w:sz="4" w:space="0" w:color="auto"/>
              <w:bottom w:val="single" w:sz="4" w:space="0" w:color="auto"/>
              <w:right w:val="single" w:sz="4" w:space="0" w:color="auto"/>
            </w:tcBorders>
          </w:tcPr>
          <w:p w:rsidR="00317794" w:rsidRPr="00CF1EF2" w:rsidRDefault="00317794" w:rsidP="00CF1EF2">
            <w:pPr>
              <w:pStyle w:val="Default"/>
              <w:rPr>
                <w:color w:val="auto"/>
                <w:sz w:val="28"/>
                <w:szCs w:val="28"/>
                <w:lang w:val="kk-KZ"/>
              </w:rPr>
            </w:pPr>
            <w:r w:rsidRPr="00CF1EF2">
              <w:rPr>
                <w:bCs/>
                <w:color w:val="auto"/>
                <w:sz w:val="28"/>
                <w:szCs w:val="28"/>
                <w:lang w:val="kk-KZ"/>
              </w:rPr>
              <w:t xml:space="preserve">Құқық белгілейтін және құрылтайшылық құжаттары </w:t>
            </w:r>
          </w:p>
        </w:tc>
        <w:tc>
          <w:tcPr>
            <w:tcW w:w="3232" w:type="pct"/>
            <w:tcBorders>
              <w:left w:val="single" w:sz="4" w:space="0" w:color="auto"/>
              <w:bottom w:val="single" w:sz="4" w:space="0" w:color="auto"/>
              <w:right w:val="single" w:sz="4" w:space="0" w:color="auto"/>
            </w:tcBorders>
          </w:tcPr>
          <w:p w:rsidR="00317794" w:rsidRDefault="002A700D" w:rsidP="00CF1EF2">
            <w:pPr>
              <w:pStyle w:val="Default"/>
              <w:rPr>
                <w:sz w:val="28"/>
                <w:szCs w:val="28"/>
                <w:lang w:val="kk-KZ"/>
              </w:rPr>
            </w:pPr>
            <w:r>
              <w:rPr>
                <w:sz w:val="28"/>
                <w:szCs w:val="28"/>
                <w:lang w:val="kk-KZ"/>
              </w:rPr>
              <w:t>Б</w:t>
            </w:r>
            <w:r w:rsidR="00317794" w:rsidRPr="00317794">
              <w:rPr>
                <w:sz w:val="28"/>
                <w:szCs w:val="28"/>
                <w:lang w:val="kk-KZ"/>
              </w:rPr>
              <w:t>астапқы тіркелген күні</w:t>
            </w:r>
            <w:r w:rsidR="00317794">
              <w:rPr>
                <w:sz w:val="28"/>
                <w:szCs w:val="28"/>
                <w:lang w:val="kk-KZ"/>
              </w:rPr>
              <w:t>:  ҚР Әділет Министрлігі М</w:t>
            </w:r>
            <w:r w:rsidR="00317794" w:rsidRPr="003A69CC">
              <w:rPr>
                <w:sz w:val="28"/>
                <w:szCs w:val="28"/>
                <w:lang w:val="kk-KZ"/>
              </w:rPr>
              <w:t>емлекеттік</w:t>
            </w:r>
            <w:r w:rsidR="00317794">
              <w:rPr>
                <w:sz w:val="28"/>
                <w:szCs w:val="28"/>
                <w:lang w:val="kk-KZ"/>
              </w:rPr>
              <w:t xml:space="preserve"> тіркеуі</w:t>
            </w:r>
          </w:p>
          <w:p w:rsidR="00317794" w:rsidRPr="00BE7F33" w:rsidRDefault="00317794" w:rsidP="00CF1EF2">
            <w:pPr>
              <w:pStyle w:val="Default"/>
              <w:rPr>
                <w:sz w:val="28"/>
                <w:szCs w:val="28"/>
                <w:lang w:val="kk-KZ"/>
              </w:rPr>
            </w:pPr>
            <w:r>
              <w:rPr>
                <w:sz w:val="28"/>
                <w:szCs w:val="28"/>
                <w:lang w:val="kk-KZ"/>
              </w:rPr>
              <w:t xml:space="preserve">  БИН 150740006826, 08.07.2015ж.</w:t>
            </w:r>
          </w:p>
        </w:tc>
      </w:tr>
      <w:tr w:rsidR="00317794" w:rsidRPr="009D44AA" w:rsidTr="00CF1EF2">
        <w:trPr>
          <w:trHeight w:val="1643"/>
        </w:trPr>
        <w:tc>
          <w:tcPr>
            <w:tcW w:w="1768" w:type="pct"/>
            <w:tcBorders>
              <w:top w:val="single" w:sz="4" w:space="0" w:color="auto"/>
              <w:left w:val="single" w:sz="4" w:space="0" w:color="auto"/>
              <w:bottom w:val="single" w:sz="4" w:space="0" w:color="auto"/>
              <w:right w:val="single" w:sz="4" w:space="0" w:color="auto"/>
            </w:tcBorders>
          </w:tcPr>
          <w:p w:rsidR="00317794" w:rsidRPr="00CF1EF2" w:rsidRDefault="00317794" w:rsidP="00CF1EF2">
            <w:pPr>
              <w:pStyle w:val="Default"/>
              <w:rPr>
                <w:bCs/>
                <w:color w:val="auto"/>
                <w:sz w:val="28"/>
                <w:szCs w:val="28"/>
              </w:rPr>
            </w:pPr>
          </w:p>
        </w:tc>
        <w:tc>
          <w:tcPr>
            <w:tcW w:w="3232" w:type="pct"/>
            <w:tcBorders>
              <w:top w:val="single" w:sz="4" w:space="0" w:color="auto"/>
              <w:left w:val="single" w:sz="4" w:space="0" w:color="auto"/>
              <w:bottom w:val="single" w:sz="4" w:space="0" w:color="auto"/>
              <w:right w:val="single" w:sz="4" w:space="0" w:color="auto"/>
            </w:tcBorders>
          </w:tcPr>
          <w:p w:rsidR="00317794" w:rsidRDefault="00317794" w:rsidP="00CF1EF2">
            <w:pPr>
              <w:pStyle w:val="Default"/>
              <w:rPr>
                <w:sz w:val="28"/>
                <w:szCs w:val="28"/>
                <w:lang w:val="kk-KZ"/>
              </w:rPr>
            </w:pPr>
            <w:r>
              <w:rPr>
                <w:sz w:val="28"/>
                <w:szCs w:val="28"/>
                <w:lang w:val="kk-KZ"/>
              </w:rPr>
              <w:t>ҚР Әділет Министрлігі М</w:t>
            </w:r>
            <w:r w:rsidRPr="003A69CC">
              <w:rPr>
                <w:sz w:val="28"/>
                <w:szCs w:val="28"/>
                <w:lang w:val="kk-KZ"/>
              </w:rPr>
              <w:t>емлекеттік</w:t>
            </w:r>
            <w:r>
              <w:rPr>
                <w:sz w:val="28"/>
                <w:szCs w:val="28"/>
                <w:lang w:val="kk-KZ"/>
              </w:rPr>
              <w:t xml:space="preserve"> қайта  тіркеу күні 12.03.2019ж. тіркеу номері2411-1915-01-ГП;</w:t>
            </w:r>
          </w:p>
          <w:p w:rsidR="00317794" w:rsidRPr="003A69CC" w:rsidRDefault="00317794" w:rsidP="00CF1EF2">
            <w:pPr>
              <w:pStyle w:val="Default"/>
              <w:rPr>
                <w:sz w:val="28"/>
                <w:szCs w:val="28"/>
                <w:lang w:val="kk-KZ"/>
              </w:rPr>
            </w:pPr>
            <w:r>
              <w:rPr>
                <w:sz w:val="28"/>
                <w:szCs w:val="28"/>
                <w:lang w:val="kk-KZ"/>
              </w:rPr>
              <w:t>«Азаматтарға арналған Үкімет» Мемлекеттік корпорациясы» комерциялық емес акционерлік қоғамы  қайта тіркеу 16.01.2021ж.</w:t>
            </w:r>
          </w:p>
        </w:tc>
      </w:tr>
      <w:tr w:rsidR="00317794" w:rsidTr="00CF1EF2">
        <w:trPr>
          <w:trHeight w:val="609"/>
        </w:trPr>
        <w:tc>
          <w:tcPr>
            <w:tcW w:w="1768" w:type="pct"/>
            <w:tcBorders>
              <w:left w:val="single" w:sz="4" w:space="0" w:color="auto"/>
              <w:bottom w:val="single" w:sz="4" w:space="0" w:color="auto"/>
              <w:right w:val="single" w:sz="4" w:space="0" w:color="auto"/>
            </w:tcBorders>
          </w:tcPr>
          <w:p w:rsidR="00317794" w:rsidRPr="00CF1EF2" w:rsidRDefault="00317794" w:rsidP="00CF1EF2">
            <w:pPr>
              <w:pStyle w:val="Default"/>
              <w:rPr>
                <w:sz w:val="28"/>
                <w:szCs w:val="28"/>
              </w:rPr>
            </w:pPr>
            <w:r w:rsidRPr="00CF1EF2">
              <w:rPr>
                <w:bCs/>
                <w:sz w:val="28"/>
                <w:szCs w:val="28"/>
              </w:rPr>
              <w:t xml:space="preserve">Рұқсат беру құжаттары </w:t>
            </w:r>
          </w:p>
        </w:tc>
        <w:tc>
          <w:tcPr>
            <w:tcW w:w="3232" w:type="pct"/>
            <w:tcBorders>
              <w:left w:val="single" w:sz="4" w:space="0" w:color="auto"/>
              <w:bottom w:val="single" w:sz="4" w:space="0" w:color="auto"/>
              <w:right w:val="single" w:sz="4" w:space="0" w:color="auto"/>
            </w:tcBorders>
          </w:tcPr>
          <w:p w:rsidR="00317794" w:rsidRDefault="00317794" w:rsidP="00CF1EF2">
            <w:pPr>
              <w:pStyle w:val="Default"/>
              <w:rPr>
                <w:sz w:val="28"/>
                <w:szCs w:val="28"/>
                <w:lang w:val="kk-KZ"/>
              </w:rPr>
            </w:pPr>
            <w:r>
              <w:rPr>
                <w:sz w:val="28"/>
                <w:szCs w:val="28"/>
              </w:rPr>
              <w:t xml:space="preserve">Мектепке дейінгі тәрбие мен оқыту саласындағы қызметтің басталғаны </w:t>
            </w:r>
            <w:proofErr w:type="gramStart"/>
            <w:r>
              <w:rPr>
                <w:sz w:val="28"/>
                <w:szCs w:val="28"/>
              </w:rPr>
              <w:t xml:space="preserve">туралы </w:t>
            </w:r>
            <w:r>
              <w:rPr>
                <w:sz w:val="28"/>
                <w:szCs w:val="28"/>
                <w:lang w:val="kk-KZ"/>
              </w:rPr>
              <w:t xml:space="preserve"> 31.12.2016ж.</w:t>
            </w:r>
            <w:proofErr w:type="gramEnd"/>
          </w:p>
          <w:p w:rsidR="00317794" w:rsidRDefault="00317794" w:rsidP="00CF1EF2">
            <w:pPr>
              <w:pStyle w:val="Default"/>
              <w:rPr>
                <w:sz w:val="28"/>
                <w:szCs w:val="28"/>
                <w:lang w:val="kk-KZ"/>
              </w:rPr>
            </w:pPr>
            <w:r>
              <w:rPr>
                <w:sz w:val="28"/>
                <w:szCs w:val="28"/>
                <w:lang w:val="kk-KZ"/>
              </w:rPr>
              <w:t xml:space="preserve"> №KZ14RVK00012651</w:t>
            </w:r>
            <w:r>
              <w:rPr>
                <w:sz w:val="28"/>
                <w:szCs w:val="28"/>
              </w:rPr>
              <w:t xml:space="preserve"> </w:t>
            </w:r>
          </w:p>
          <w:p w:rsidR="00317794" w:rsidRDefault="00317794" w:rsidP="00CF1EF2">
            <w:pPr>
              <w:pStyle w:val="Default"/>
              <w:rPr>
                <w:sz w:val="28"/>
                <w:szCs w:val="28"/>
              </w:rPr>
            </w:pPr>
            <w:r>
              <w:rPr>
                <w:sz w:val="28"/>
                <w:szCs w:val="28"/>
              </w:rPr>
              <w:t xml:space="preserve">Медициналық қызметке лицензия </w:t>
            </w:r>
            <w:r>
              <w:rPr>
                <w:sz w:val="28"/>
                <w:szCs w:val="28"/>
                <w:lang w:val="kk-KZ"/>
              </w:rPr>
              <w:t>23</w:t>
            </w:r>
            <w:r>
              <w:rPr>
                <w:sz w:val="28"/>
                <w:szCs w:val="28"/>
              </w:rPr>
              <w:t>.</w:t>
            </w:r>
            <w:r>
              <w:rPr>
                <w:sz w:val="28"/>
                <w:szCs w:val="28"/>
                <w:lang w:val="kk-KZ"/>
              </w:rPr>
              <w:t>0</w:t>
            </w:r>
            <w:r>
              <w:rPr>
                <w:sz w:val="28"/>
                <w:szCs w:val="28"/>
              </w:rPr>
              <w:t>1.2018. 00</w:t>
            </w:r>
            <w:r>
              <w:rPr>
                <w:sz w:val="28"/>
                <w:szCs w:val="28"/>
                <w:lang w:val="kk-KZ"/>
              </w:rPr>
              <w:t>896</w:t>
            </w:r>
            <w:r>
              <w:rPr>
                <w:sz w:val="28"/>
                <w:szCs w:val="28"/>
              </w:rPr>
              <w:t xml:space="preserve">DR </w:t>
            </w:r>
          </w:p>
        </w:tc>
      </w:tr>
    </w:tbl>
    <w:p w:rsidR="00317794" w:rsidRPr="006F2E0F" w:rsidRDefault="00317794" w:rsidP="00440DB3">
      <w:pPr>
        <w:pStyle w:val="Default"/>
        <w:ind w:left="6031"/>
      </w:pPr>
    </w:p>
    <w:p w:rsidR="00317794" w:rsidRPr="007B1ABB" w:rsidRDefault="00317794" w:rsidP="00440DB3">
      <w:pPr>
        <w:pStyle w:val="Default"/>
        <w:ind w:left="6031"/>
        <w:rPr>
          <w:color w:val="000000" w:themeColor="text1"/>
          <w:sz w:val="28"/>
          <w:szCs w:val="28"/>
          <w:lang w:val="kk-KZ"/>
        </w:rPr>
      </w:pPr>
    </w:p>
    <w:p w:rsidR="00317794" w:rsidRDefault="00317794" w:rsidP="00440DB3">
      <w:pPr>
        <w:pStyle w:val="a4"/>
        <w:ind w:left="6031"/>
        <w:jc w:val="both"/>
        <w:rPr>
          <w:b/>
          <w:i/>
          <w:color w:val="000000" w:themeColor="text1"/>
          <w:sz w:val="28"/>
          <w:szCs w:val="28"/>
        </w:rPr>
      </w:pPr>
    </w:p>
    <w:p w:rsidR="000B3010" w:rsidRDefault="00B178AE" w:rsidP="00B178AE">
      <w:pPr>
        <w:widowControl w:val="0"/>
        <w:suppressAutoHyphens/>
        <w:mirrorIndents/>
        <w:outlineLvl w:val="0"/>
        <w:rPr>
          <w:rFonts w:eastAsiaTheme="minorEastAsia"/>
          <w:b/>
          <w:sz w:val="28"/>
          <w:szCs w:val="28"/>
          <w:lang w:eastAsia="ar-SA" w:bidi="my-MM"/>
        </w:rPr>
      </w:pPr>
      <w:r>
        <w:rPr>
          <w:rFonts w:eastAsiaTheme="minorEastAsia"/>
          <w:b/>
          <w:sz w:val="28"/>
          <w:szCs w:val="28"/>
          <w:lang w:eastAsia="ar-SA" w:bidi="my-MM"/>
        </w:rPr>
        <w:t xml:space="preserve">   </w:t>
      </w:r>
    </w:p>
    <w:p w:rsidR="002A700D" w:rsidRDefault="00B178AE" w:rsidP="00B178AE">
      <w:pPr>
        <w:widowControl w:val="0"/>
        <w:suppressAutoHyphens/>
        <w:mirrorIndents/>
        <w:outlineLvl w:val="0"/>
        <w:rPr>
          <w:rFonts w:eastAsiaTheme="minorEastAsia"/>
          <w:b/>
          <w:sz w:val="28"/>
          <w:szCs w:val="28"/>
          <w:lang w:eastAsia="ar-SA" w:bidi="my-MM"/>
        </w:rPr>
      </w:pPr>
      <w:r>
        <w:rPr>
          <w:rFonts w:eastAsiaTheme="minorEastAsia"/>
          <w:b/>
          <w:sz w:val="28"/>
          <w:szCs w:val="28"/>
          <w:lang w:eastAsia="ar-SA" w:bidi="my-MM"/>
        </w:rPr>
        <w:t xml:space="preserve">   </w:t>
      </w:r>
    </w:p>
    <w:p w:rsidR="002A700D" w:rsidRDefault="002A700D" w:rsidP="00B178AE">
      <w:pPr>
        <w:widowControl w:val="0"/>
        <w:suppressAutoHyphens/>
        <w:mirrorIndents/>
        <w:outlineLvl w:val="0"/>
        <w:rPr>
          <w:rFonts w:eastAsiaTheme="minorEastAsia"/>
          <w:b/>
          <w:sz w:val="28"/>
          <w:szCs w:val="28"/>
          <w:lang w:eastAsia="ar-SA" w:bidi="my-MM"/>
        </w:rPr>
      </w:pPr>
    </w:p>
    <w:p w:rsidR="002A700D" w:rsidRDefault="002A700D" w:rsidP="00B178AE">
      <w:pPr>
        <w:widowControl w:val="0"/>
        <w:suppressAutoHyphens/>
        <w:mirrorIndents/>
        <w:outlineLvl w:val="0"/>
        <w:rPr>
          <w:rFonts w:eastAsiaTheme="minorEastAsia"/>
          <w:b/>
          <w:sz w:val="28"/>
          <w:szCs w:val="28"/>
          <w:lang w:eastAsia="ar-SA" w:bidi="my-MM"/>
        </w:rPr>
      </w:pPr>
    </w:p>
    <w:p w:rsidR="002A700D" w:rsidRDefault="002A700D" w:rsidP="00B178AE">
      <w:pPr>
        <w:widowControl w:val="0"/>
        <w:suppressAutoHyphens/>
        <w:mirrorIndents/>
        <w:outlineLvl w:val="0"/>
        <w:rPr>
          <w:rFonts w:eastAsiaTheme="minorEastAsia"/>
          <w:b/>
          <w:sz w:val="28"/>
          <w:szCs w:val="28"/>
          <w:lang w:eastAsia="ar-SA" w:bidi="my-MM"/>
        </w:rPr>
      </w:pPr>
    </w:p>
    <w:p w:rsidR="002A700D" w:rsidRDefault="002A700D" w:rsidP="00B178AE">
      <w:pPr>
        <w:widowControl w:val="0"/>
        <w:suppressAutoHyphens/>
        <w:mirrorIndents/>
        <w:outlineLvl w:val="0"/>
        <w:rPr>
          <w:rFonts w:eastAsiaTheme="minorEastAsia"/>
          <w:b/>
          <w:sz w:val="28"/>
          <w:szCs w:val="28"/>
          <w:lang w:eastAsia="ar-SA" w:bidi="my-MM"/>
        </w:rPr>
      </w:pPr>
    </w:p>
    <w:p w:rsidR="002A700D" w:rsidRDefault="002A700D" w:rsidP="00B178AE">
      <w:pPr>
        <w:widowControl w:val="0"/>
        <w:suppressAutoHyphens/>
        <w:mirrorIndents/>
        <w:outlineLvl w:val="0"/>
        <w:rPr>
          <w:rFonts w:eastAsiaTheme="minorEastAsia"/>
          <w:b/>
          <w:sz w:val="28"/>
          <w:szCs w:val="28"/>
          <w:lang w:eastAsia="ar-SA" w:bidi="my-MM"/>
        </w:rPr>
      </w:pPr>
    </w:p>
    <w:p w:rsidR="002A700D" w:rsidRDefault="002A700D" w:rsidP="00B178AE">
      <w:pPr>
        <w:widowControl w:val="0"/>
        <w:suppressAutoHyphens/>
        <w:mirrorIndents/>
        <w:outlineLvl w:val="0"/>
        <w:rPr>
          <w:rFonts w:eastAsiaTheme="minorEastAsia"/>
          <w:b/>
          <w:sz w:val="28"/>
          <w:szCs w:val="28"/>
          <w:lang w:eastAsia="ar-SA" w:bidi="my-MM"/>
        </w:rPr>
      </w:pPr>
    </w:p>
    <w:p w:rsidR="002A700D" w:rsidRDefault="002A700D" w:rsidP="00B178AE">
      <w:pPr>
        <w:widowControl w:val="0"/>
        <w:suppressAutoHyphens/>
        <w:mirrorIndents/>
        <w:outlineLvl w:val="0"/>
        <w:rPr>
          <w:rFonts w:eastAsiaTheme="minorEastAsia"/>
          <w:b/>
          <w:sz w:val="28"/>
          <w:szCs w:val="28"/>
          <w:lang w:eastAsia="ar-SA" w:bidi="my-MM"/>
        </w:rPr>
      </w:pPr>
    </w:p>
    <w:p w:rsidR="002A700D" w:rsidRDefault="002A700D" w:rsidP="00B178AE">
      <w:pPr>
        <w:widowControl w:val="0"/>
        <w:suppressAutoHyphens/>
        <w:mirrorIndents/>
        <w:outlineLvl w:val="0"/>
        <w:rPr>
          <w:rFonts w:eastAsiaTheme="minorEastAsia"/>
          <w:b/>
          <w:sz w:val="28"/>
          <w:szCs w:val="28"/>
          <w:lang w:eastAsia="ar-SA" w:bidi="my-MM"/>
        </w:rPr>
      </w:pPr>
    </w:p>
    <w:p w:rsidR="00B178AE" w:rsidRPr="00F14646" w:rsidRDefault="00B178AE" w:rsidP="00B178AE">
      <w:pPr>
        <w:widowControl w:val="0"/>
        <w:suppressAutoHyphens/>
        <w:mirrorIndents/>
        <w:outlineLvl w:val="0"/>
        <w:rPr>
          <w:rFonts w:eastAsiaTheme="minorEastAsia"/>
          <w:b/>
          <w:sz w:val="28"/>
          <w:szCs w:val="28"/>
          <w:lang w:eastAsia="ar-SA" w:bidi="my-MM"/>
        </w:rPr>
      </w:pPr>
      <w:r w:rsidRPr="00F14646">
        <w:rPr>
          <w:rFonts w:eastAsiaTheme="minorEastAsia"/>
          <w:b/>
          <w:sz w:val="28"/>
          <w:szCs w:val="28"/>
          <w:lang w:eastAsia="ar-SA" w:bidi="my-MM"/>
        </w:rPr>
        <w:t>1.Мектепке дейінгі мекеменің ішкі тәртібін реттеуші төлқұжаттары:</w:t>
      </w:r>
    </w:p>
    <w:p w:rsidR="00B178AE" w:rsidRPr="00F14646" w:rsidRDefault="00B178AE" w:rsidP="00B178AE">
      <w:pPr>
        <w:widowControl w:val="0"/>
        <w:suppressAutoHyphens/>
        <w:contextualSpacing/>
        <w:mirrorIndents/>
        <w:jc w:val="both"/>
        <w:outlineLvl w:val="0"/>
        <w:rPr>
          <w:rFonts w:eastAsiaTheme="minorEastAsia"/>
          <w:sz w:val="28"/>
          <w:szCs w:val="28"/>
          <w:lang w:bidi="my-MM"/>
        </w:rPr>
      </w:pPr>
      <w:r>
        <w:rPr>
          <w:rFonts w:eastAsiaTheme="minorEastAsia"/>
          <w:b/>
          <w:sz w:val="28"/>
          <w:szCs w:val="28"/>
          <w:lang w:eastAsia="ar-SA" w:bidi="my-MM"/>
        </w:rPr>
        <w:t>*</w:t>
      </w:r>
      <w:r>
        <w:rPr>
          <w:sz w:val="28"/>
          <w:szCs w:val="28"/>
        </w:rPr>
        <w:t xml:space="preserve"> </w:t>
      </w:r>
      <w:r w:rsidRPr="00F14646">
        <w:rPr>
          <w:sz w:val="28"/>
          <w:szCs w:val="28"/>
        </w:rPr>
        <w:t>Атырау  облысы Білім  беру басқармасының  Атырау қаласы  білім  бөлімінің №27 «Ақбота» бөбекжай –бақшасы коммуналдық  мемлекеттік  қазыналық кәсіпорнының жарғысы</w:t>
      </w:r>
      <w:r>
        <w:rPr>
          <w:sz w:val="28"/>
          <w:szCs w:val="28"/>
        </w:rPr>
        <w:t>»</w:t>
      </w:r>
    </w:p>
    <w:p w:rsidR="00B178AE" w:rsidRPr="00F14646" w:rsidRDefault="00B178AE" w:rsidP="00B178AE">
      <w:pPr>
        <w:widowControl w:val="0"/>
        <w:suppressAutoHyphens/>
        <w:contextualSpacing/>
        <w:mirrorIndents/>
        <w:jc w:val="both"/>
        <w:outlineLvl w:val="0"/>
        <w:rPr>
          <w:rFonts w:eastAsiaTheme="minorEastAsia"/>
          <w:sz w:val="28"/>
          <w:szCs w:val="28"/>
          <w:lang w:bidi="my-MM"/>
        </w:rPr>
      </w:pPr>
      <w:r>
        <w:rPr>
          <w:sz w:val="28"/>
          <w:szCs w:val="28"/>
        </w:rPr>
        <w:t>*</w:t>
      </w:r>
      <w:r w:rsidRPr="00F14646">
        <w:rPr>
          <w:sz w:val="28"/>
          <w:szCs w:val="28"/>
        </w:rPr>
        <w:t xml:space="preserve">  «Азаматтарға арналған үкімет» мемлекеттік корпорациясы» коммерциялық  емес акционерлік  қоғамының Атырау облысы бойынша  филиалының Жылжымайтын мүлікке  құқықтарды және заңды тұлғаларды  тіркеу бөлімі </w:t>
      </w:r>
    </w:p>
    <w:p w:rsidR="00B178AE" w:rsidRPr="00F14646" w:rsidRDefault="00B178AE" w:rsidP="00B178AE">
      <w:pPr>
        <w:widowControl w:val="0"/>
        <w:suppressAutoHyphens/>
        <w:ind w:left="360"/>
        <w:contextualSpacing/>
        <w:mirrorIndents/>
        <w:jc w:val="both"/>
        <w:outlineLvl w:val="0"/>
        <w:rPr>
          <w:rFonts w:eastAsiaTheme="minorEastAsia"/>
          <w:sz w:val="28"/>
          <w:szCs w:val="28"/>
          <w:lang w:bidi="my-MM"/>
        </w:rPr>
      </w:pPr>
      <w:r w:rsidRPr="00F14646">
        <w:rPr>
          <w:sz w:val="28"/>
          <w:szCs w:val="28"/>
        </w:rPr>
        <w:t>Заңды тұлғаны мемлекеттік қайта  тіркеу туралы анықтама</w:t>
      </w:r>
    </w:p>
    <w:p w:rsidR="00B178AE" w:rsidRPr="00F14646" w:rsidRDefault="00B178AE" w:rsidP="00B178AE">
      <w:pPr>
        <w:ind w:left="720"/>
        <w:contextualSpacing/>
        <w:mirrorIndents/>
        <w:jc w:val="both"/>
        <w:outlineLvl w:val="0"/>
        <w:rPr>
          <w:sz w:val="28"/>
          <w:szCs w:val="28"/>
        </w:rPr>
      </w:pPr>
      <w:r w:rsidRPr="00F14646">
        <w:rPr>
          <w:sz w:val="28"/>
          <w:szCs w:val="28"/>
        </w:rPr>
        <w:t xml:space="preserve">     Бизнес      сәйкестендіру нөмірі (БСН): 150740006826 </w:t>
      </w:r>
    </w:p>
    <w:p w:rsidR="00B178AE" w:rsidRPr="00F14646" w:rsidRDefault="00B178AE" w:rsidP="00B178AE">
      <w:pPr>
        <w:widowControl w:val="0"/>
        <w:suppressAutoHyphens/>
        <w:contextualSpacing/>
        <w:mirrorIndents/>
        <w:jc w:val="both"/>
        <w:outlineLvl w:val="0"/>
        <w:rPr>
          <w:rFonts w:eastAsiaTheme="minorEastAsia"/>
          <w:sz w:val="28"/>
          <w:szCs w:val="28"/>
          <w:lang w:bidi="my-MM"/>
        </w:rPr>
      </w:pPr>
      <w:r>
        <w:rPr>
          <w:sz w:val="28"/>
          <w:szCs w:val="28"/>
        </w:rPr>
        <w:t>*</w:t>
      </w:r>
      <w:r w:rsidRPr="00F14646">
        <w:rPr>
          <w:sz w:val="28"/>
          <w:szCs w:val="28"/>
        </w:rPr>
        <w:t>«Азаматтарға арналған үкімет» мемлекеттік корпорациясы» коммерциялық  емес акционерлік  қоғамының Атырау облысы бойынша  филиалы-Жер кадастры және жылжымайтын мүлікті техникалық тексерту департаменті; Техникалық паспорт-2017 жыл</w:t>
      </w:r>
    </w:p>
    <w:p w:rsidR="00B178AE" w:rsidRDefault="00B178AE" w:rsidP="00B178AE">
      <w:pPr>
        <w:rPr>
          <w:sz w:val="28"/>
          <w:szCs w:val="28"/>
        </w:rPr>
      </w:pPr>
      <w:r>
        <w:rPr>
          <w:sz w:val="28"/>
          <w:szCs w:val="28"/>
        </w:rPr>
        <w:t>*</w:t>
      </w:r>
      <w:r w:rsidRPr="00F14646">
        <w:rPr>
          <w:sz w:val="28"/>
          <w:szCs w:val="28"/>
        </w:rPr>
        <w:t>Медициналық қызметке берілген Мемлекеттік лицензия   № 00896DR, 23.01.2018жыл, тұрақты</w:t>
      </w:r>
    </w:p>
    <w:p w:rsidR="00B178AE" w:rsidRPr="00664106" w:rsidRDefault="00B178AE" w:rsidP="00B178AE">
      <w:pPr>
        <w:rPr>
          <w:sz w:val="28"/>
          <w:szCs w:val="28"/>
        </w:rPr>
      </w:pPr>
      <w:r>
        <w:rPr>
          <w:sz w:val="28"/>
          <w:szCs w:val="28"/>
        </w:rPr>
        <w:t>*</w:t>
      </w:r>
      <w:r w:rsidRPr="00F14646">
        <w:rPr>
          <w:sz w:val="28"/>
          <w:szCs w:val="28"/>
        </w:rPr>
        <w:t>Тұрақты жер пайдалану құқығы беретін акт,кадастрлық нөмірі:04-066-027-307;</w:t>
      </w:r>
    </w:p>
    <w:p w:rsidR="00B178AE" w:rsidRPr="00F14646" w:rsidRDefault="00B178AE" w:rsidP="00B178AE">
      <w:pPr>
        <w:widowControl w:val="0"/>
        <w:suppressAutoHyphens/>
        <w:ind w:left="360"/>
        <w:contextualSpacing/>
        <w:mirrorIndents/>
        <w:jc w:val="both"/>
        <w:rPr>
          <w:sz w:val="28"/>
          <w:szCs w:val="28"/>
        </w:rPr>
      </w:pPr>
      <w:r w:rsidRPr="00F14646">
        <w:rPr>
          <w:sz w:val="28"/>
          <w:szCs w:val="28"/>
        </w:rPr>
        <w:t xml:space="preserve">№8004497 </w:t>
      </w:r>
    </w:p>
    <w:p w:rsidR="00B178AE" w:rsidRDefault="00B178AE" w:rsidP="00B178AE">
      <w:pPr>
        <w:contextualSpacing/>
        <w:mirrorIndents/>
        <w:jc w:val="both"/>
        <w:rPr>
          <w:sz w:val="28"/>
          <w:szCs w:val="28"/>
        </w:rPr>
      </w:pPr>
      <w:r>
        <w:rPr>
          <w:sz w:val="28"/>
          <w:szCs w:val="28"/>
        </w:rPr>
        <w:t xml:space="preserve">  *</w:t>
      </w:r>
      <w:r w:rsidRPr="00F14646">
        <w:rPr>
          <w:sz w:val="28"/>
          <w:szCs w:val="28"/>
        </w:rPr>
        <w:t>Меншік иесі туралы мәліметтер №002114386559;   10.07.2017</w:t>
      </w:r>
    </w:p>
    <w:p w:rsidR="00B178AE" w:rsidRPr="00B839E6" w:rsidRDefault="00B178AE" w:rsidP="00B178AE">
      <w:pPr>
        <w:rPr>
          <w:sz w:val="28"/>
          <w:szCs w:val="28"/>
        </w:rPr>
      </w:pPr>
      <w:r>
        <w:rPr>
          <w:sz w:val="28"/>
          <w:szCs w:val="28"/>
        </w:rPr>
        <w:t xml:space="preserve">  *</w:t>
      </w:r>
      <w:r w:rsidRPr="00B839E6">
        <w:rPr>
          <w:sz w:val="28"/>
          <w:szCs w:val="28"/>
        </w:rPr>
        <w:t>1.</w:t>
      </w:r>
      <w:r>
        <w:rPr>
          <w:sz w:val="28"/>
          <w:szCs w:val="28"/>
        </w:rPr>
        <w:t xml:space="preserve">Санитариялық-эпидемиологиялық </w:t>
      </w:r>
      <w:r w:rsidRPr="00B839E6">
        <w:rPr>
          <w:sz w:val="28"/>
          <w:szCs w:val="28"/>
        </w:rPr>
        <w:t>тексеру актісі</w:t>
      </w:r>
      <w:r w:rsidRPr="00B839E6">
        <w:rPr>
          <w:sz w:val="28"/>
          <w:szCs w:val="28"/>
        </w:rPr>
        <w:br/>
      </w:r>
      <w:r>
        <w:rPr>
          <w:sz w:val="28"/>
          <w:szCs w:val="28"/>
        </w:rPr>
        <w:t xml:space="preserve">      </w:t>
      </w:r>
      <w:r w:rsidRPr="00B839E6">
        <w:rPr>
          <w:sz w:val="28"/>
          <w:szCs w:val="28"/>
        </w:rPr>
        <w:t>№ Е.01.Х.KZ39VBS0005431</w:t>
      </w:r>
      <w:r>
        <w:rPr>
          <w:sz w:val="28"/>
          <w:szCs w:val="28"/>
        </w:rPr>
        <w:t xml:space="preserve">      </w:t>
      </w:r>
      <w:r w:rsidRPr="00B839E6">
        <w:rPr>
          <w:sz w:val="28"/>
          <w:szCs w:val="28"/>
        </w:rPr>
        <w:t>30.12.2016</w:t>
      </w:r>
    </w:p>
    <w:p w:rsidR="00B178AE" w:rsidRPr="00672F95" w:rsidRDefault="00B178AE" w:rsidP="00B178AE">
      <w:pPr>
        <w:rPr>
          <w:sz w:val="28"/>
          <w:szCs w:val="28"/>
        </w:rPr>
      </w:pPr>
      <w:r>
        <w:rPr>
          <w:sz w:val="28"/>
          <w:szCs w:val="28"/>
        </w:rPr>
        <w:t xml:space="preserve">     </w:t>
      </w:r>
      <w:r w:rsidRPr="00B839E6">
        <w:rPr>
          <w:sz w:val="28"/>
          <w:szCs w:val="28"/>
        </w:rPr>
        <w:t>2.Санитариялық-эпидемиологиялық тексеру актісі</w:t>
      </w:r>
      <w:r w:rsidRPr="00B839E6">
        <w:rPr>
          <w:sz w:val="28"/>
          <w:szCs w:val="28"/>
        </w:rPr>
        <w:br/>
      </w:r>
      <w:r>
        <w:rPr>
          <w:sz w:val="28"/>
          <w:szCs w:val="28"/>
        </w:rPr>
        <w:t xml:space="preserve">      </w:t>
      </w:r>
      <w:r w:rsidRPr="00B839E6">
        <w:rPr>
          <w:sz w:val="28"/>
          <w:szCs w:val="28"/>
        </w:rPr>
        <w:t xml:space="preserve">№ Е.01.Х.KZ03VBS00125016  </w:t>
      </w:r>
      <w:r>
        <w:rPr>
          <w:sz w:val="28"/>
          <w:szCs w:val="28"/>
        </w:rPr>
        <w:t xml:space="preserve"> </w:t>
      </w:r>
      <w:r w:rsidRPr="00B839E6">
        <w:rPr>
          <w:sz w:val="28"/>
          <w:szCs w:val="28"/>
        </w:rPr>
        <w:t>08.11.2018</w:t>
      </w:r>
      <w:r>
        <w:rPr>
          <w:sz w:val="28"/>
          <w:szCs w:val="28"/>
        </w:rPr>
        <w:t>ж.</w:t>
      </w:r>
    </w:p>
    <w:p w:rsidR="00B178AE" w:rsidRDefault="00B178AE" w:rsidP="00B178AE">
      <w:pPr>
        <w:contextualSpacing/>
        <w:mirrorIndents/>
        <w:jc w:val="both"/>
        <w:rPr>
          <w:sz w:val="28"/>
          <w:szCs w:val="28"/>
        </w:rPr>
      </w:pPr>
      <w:r>
        <w:rPr>
          <w:sz w:val="28"/>
          <w:szCs w:val="28"/>
        </w:rPr>
        <w:t xml:space="preserve">   * Бөбекжай-ішілік еңбек тәртібінің ережесі</w:t>
      </w:r>
    </w:p>
    <w:p w:rsidR="00B178AE" w:rsidRDefault="00B178AE" w:rsidP="00B178AE">
      <w:pPr>
        <w:contextualSpacing/>
        <w:mirrorIndents/>
        <w:jc w:val="both"/>
        <w:rPr>
          <w:sz w:val="28"/>
          <w:szCs w:val="28"/>
        </w:rPr>
      </w:pPr>
      <w:r>
        <w:rPr>
          <w:sz w:val="28"/>
          <w:szCs w:val="28"/>
        </w:rPr>
        <w:t xml:space="preserve">   * «Атырау облысы Білім беру басқармасының Атырау қаласы білім бөлімі» мемлекеттік мекемесіне қарасты білім беру ұйымдары басшылары етіп тағайындау туралы 25.01.2021 жылдың №22 бұйрық.</w:t>
      </w:r>
    </w:p>
    <w:p w:rsidR="00B178AE" w:rsidRDefault="00B178AE" w:rsidP="00B178AE">
      <w:pPr>
        <w:contextualSpacing/>
        <w:mirrorIndents/>
        <w:jc w:val="both"/>
        <w:rPr>
          <w:sz w:val="28"/>
          <w:szCs w:val="28"/>
        </w:rPr>
      </w:pPr>
      <w:r>
        <w:rPr>
          <w:sz w:val="28"/>
          <w:szCs w:val="28"/>
        </w:rPr>
        <w:t>-Қызметті жүзеге асыруды бастағаны туралы</w:t>
      </w:r>
      <w:r w:rsidRPr="00CA28C7">
        <w:rPr>
          <w:sz w:val="28"/>
          <w:szCs w:val="28"/>
        </w:rPr>
        <w:t xml:space="preserve"> </w:t>
      </w:r>
      <w:r>
        <w:rPr>
          <w:sz w:val="28"/>
          <w:szCs w:val="28"/>
        </w:rPr>
        <w:t xml:space="preserve"> №</w:t>
      </w:r>
      <w:r w:rsidRPr="00672F95">
        <w:rPr>
          <w:sz w:val="28"/>
          <w:szCs w:val="28"/>
        </w:rPr>
        <w:t>KZ</w:t>
      </w:r>
      <w:r>
        <w:rPr>
          <w:sz w:val="28"/>
          <w:szCs w:val="28"/>
        </w:rPr>
        <w:t>14</w:t>
      </w:r>
      <w:r w:rsidRPr="00672F95">
        <w:rPr>
          <w:sz w:val="28"/>
          <w:szCs w:val="28"/>
        </w:rPr>
        <w:t>RVK</w:t>
      </w:r>
      <w:r>
        <w:rPr>
          <w:sz w:val="28"/>
          <w:szCs w:val="28"/>
        </w:rPr>
        <w:t>0000012651</w:t>
      </w:r>
    </w:p>
    <w:p w:rsidR="00B178AE" w:rsidRPr="00672F95" w:rsidRDefault="00B178AE" w:rsidP="00B178AE">
      <w:pPr>
        <w:contextualSpacing/>
        <w:mirrorIndents/>
        <w:jc w:val="both"/>
        <w:rPr>
          <w:sz w:val="28"/>
          <w:szCs w:val="28"/>
        </w:rPr>
      </w:pPr>
      <w:r>
        <w:rPr>
          <w:sz w:val="28"/>
          <w:szCs w:val="28"/>
        </w:rPr>
        <w:t>30.12.2016ж.;    №KZ56RVK</w:t>
      </w:r>
      <w:r w:rsidRPr="000A086C">
        <w:rPr>
          <w:sz w:val="28"/>
          <w:szCs w:val="28"/>
        </w:rPr>
        <w:t>00039637</w:t>
      </w:r>
      <w:r>
        <w:rPr>
          <w:sz w:val="28"/>
          <w:szCs w:val="28"/>
        </w:rPr>
        <w:t xml:space="preserve">  03.05.2022ж. </w:t>
      </w:r>
      <w:r w:rsidRPr="000A086C">
        <w:rPr>
          <w:sz w:val="28"/>
          <w:szCs w:val="28"/>
        </w:rPr>
        <w:t xml:space="preserve"> хабарлама</w:t>
      </w:r>
      <w:r>
        <w:rPr>
          <w:sz w:val="28"/>
          <w:szCs w:val="28"/>
        </w:rPr>
        <w:t xml:space="preserve"> </w:t>
      </w:r>
    </w:p>
    <w:p w:rsidR="00B178AE" w:rsidRPr="00F14646" w:rsidRDefault="00B178AE" w:rsidP="00B178AE">
      <w:pPr>
        <w:pStyle w:val="Default"/>
        <w:rPr>
          <w:color w:val="auto"/>
          <w:sz w:val="28"/>
          <w:szCs w:val="28"/>
          <w:lang w:val="kk-KZ"/>
        </w:rPr>
      </w:pPr>
    </w:p>
    <w:p w:rsidR="00B178AE" w:rsidRPr="00F14646" w:rsidRDefault="00B178AE" w:rsidP="00B178AE">
      <w:pPr>
        <w:pStyle w:val="Default"/>
        <w:rPr>
          <w:color w:val="auto"/>
          <w:sz w:val="28"/>
          <w:szCs w:val="28"/>
          <w:lang w:val="kk-KZ"/>
        </w:rPr>
      </w:pPr>
    </w:p>
    <w:p w:rsidR="00B178AE" w:rsidRDefault="00B178AE" w:rsidP="00B178AE">
      <w:pPr>
        <w:pStyle w:val="Default"/>
        <w:rPr>
          <w:sz w:val="28"/>
          <w:szCs w:val="28"/>
          <w:lang w:val="kk-KZ"/>
        </w:rPr>
      </w:pPr>
    </w:p>
    <w:p w:rsidR="00B178AE" w:rsidRDefault="00B178AE" w:rsidP="00B178AE">
      <w:pPr>
        <w:pStyle w:val="Default"/>
        <w:rPr>
          <w:sz w:val="28"/>
          <w:szCs w:val="28"/>
          <w:lang w:val="kk-KZ"/>
        </w:rPr>
      </w:pPr>
    </w:p>
    <w:p w:rsidR="00B178AE" w:rsidRDefault="00B178AE" w:rsidP="00B178AE">
      <w:pPr>
        <w:pStyle w:val="Default"/>
        <w:rPr>
          <w:sz w:val="28"/>
          <w:szCs w:val="28"/>
          <w:lang w:val="kk-KZ"/>
        </w:rPr>
      </w:pPr>
    </w:p>
    <w:p w:rsidR="00DB2D0A" w:rsidRDefault="00DB2D0A" w:rsidP="00B178AE">
      <w:pPr>
        <w:pStyle w:val="Default"/>
        <w:rPr>
          <w:b/>
          <w:sz w:val="28"/>
          <w:szCs w:val="28"/>
          <w:lang w:val="kk-KZ"/>
        </w:rPr>
      </w:pPr>
    </w:p>
    <w:p w:rsidR="00DB2D0A" w:rsidRDefault="00DB2D0A" w:rsidP="00B178AE">
      <w:pPr>
        <w:pStyle w:val="Default"/>
        <w:rPr>
          <w:b/>
          <w:sz w:val="28"/>
          <w:szCs w:val="28"/>
          <w:lang w:val="kk-KZ"/>
        </w:rPr>
      </w:pPr>
    </w:p>
    <w:p w:rsidR="00DB2D0A" w:rsidRDefault="00DB2D0A" w:rsidP="00B178AE">
      <w:pPr>
        <w:pStyle w:val="Default"/>
        <w:rPr>
          <w:b/>
          <w:sz w:val="28"/>
          <w:szCs w:val="28"/>
          <w:lang w:val="kk-KZ"/>
        </w:rPr>
      </w:pPr>
    </w:p>
    <w:p w:rsidR="00DB2D0A" w:rsidRDefault="00DB2D0A" w:rsidP="00B178AE">
      <w:pPr>
        <w:pStyle w:val="Default"/>
        <w:rPr>
          <w:b/>
          <w:sz w:val="28"/>
          <w:szCs w:val="28"/>
          <w:lang w:val="kk-KZ"/>
        </w:rPr>
      </w:pPr>
    </w:p>
    <w:p w:rsidR="00DB2D0A" w:rsidRDefault="00DB2D0A" w:rsidP="00B178AE">
      <w:pPr>
        <w:pStyle w:val="Default"/>
        <w:rPr>
          <w:b/>
          <w:sz w:val="28"/>
          <w:szCs w:val="28"/>
          <w:lang w:val="kk-KZ"/>
        </w:rPr>
      </w:pPr>
    </w:p>
    <w:p w:rsidR="00DB2D0A" w:rsidRDefault="00DB2D0A" w:rsidP="00B178AE">
      <w:pPr>
        <w:pStyle w:val="Default"/>
        <w:rPr>
          <w:b/>
          <w:sz w:val="28"/>
          <w:szCs w:val="28"/>
          <w:lang w:val="kk-KZ"/>
        </w:rPr>
      </w:pPr>
    </w:p>
    <w:p w:rsidR="00DB2D0A" w:rsidRDefault="00DB2D0A" w:rsidP="00B178AE">
      <w:pPr>
        <w:pStyle w:val="Default"/>
        <w:rPr>
          <w:b/>
          <w:sz w:val="28"/>
          <w:szCs w:val="28"/>
          <w:lang w:val="kk-KZ"/>
        </w:rPr>
      </w:pPr>
    </w:p>
    <w:p w:rsidR="00DB2D0A" w:rsidRDefault="00DB2D0A" w:rsidP="00B178AE">
      <w:pPr>
        <w:pStyle w:val="Default"/>
        <w:rPr>
          <w:b/>
          <w:sz w:val="28"/>
          <w:szCs w:val="28"/>
          <w:lang w:val="kk-KZ"/>
        </w:rPr>
      </w:pPr>
    </w:p>
    <w:p w:rsidR="001D6911" w:rsidRDefault="001D6911" w:rsidP="00B178AE">
      <w:pPr>
        <w:pStyle w:val="Default"/>
        <w:rPr>
          <w:b/>
          <w:sz w:val="28"/>
          <w:szCs w:val="28"/>
          <w:lang w:val="kk-KZ"/>
        </w:rPr>
      </w:pPr>
    </w:p>
    <w:p w:rsidR="001D6911" w:rsidRDefault="001D6911" w:rsidP="00B178AE">
      <w:pPr>
        <w:pStyle w:val="Default"/>
        <w:rPr>
          <w:b/>
          <w:sz w:val="28"/>
          <w:szCs w:val="28"/>
          <w:lang w:val="kk-KZ"/>
        </w:rPr>
      </w:pPr>
    </w:p>
    <w:p w:rsidR="001D6911" w:rsidRDefault="001D6911" w:rsidP="00B178AE">
      <w:pPr>
        <w:pStyle w:val="Default"/>
        <w:rPr>
          <w:b/>
          <w:sz w:val="28"/>
          <w:szCs w:val="28"/>
          <w:lang w:val="kk-KZ"/>
        </w:rPr>
      </w:pPr>
    </w:p>
    <w:p w:rsidR="001D6911" w:rsidRDefault="001D6911" w:rsidP="00B178AE">
      <w:pPr>
        <w:pStyle w:val="Default"/>
        <w:rPr>
          <w:b/>
          <w:sz w:val="28"/>
          <w:szCs w:val="28"/>
          <w:lang w:val="kk-KZ"/>
        </w:rPr>
      </w:pPr>
    </w:p>
    <w:p w:rsidR="00B178AE" w:rsidRPr="00225805" w:rsidRDefault="00B178AE" w:rsidP="00B178AE">
      <w:pPr>
        <w:pStyle w:val="Default"/>
        <w:rPr>
          <w:sz w:val="28"/>
          <w:szCs w:val="28"/>
          <w:lang w:val="kk-KZ"/>
        </w:rPr>
      </w:pPr>
      <w:r w:rsidRPr="00A92996">
        <w:rPr>
          <w:b/>
          <w:sz w:val="28"/>
          <w:szCs w:val="28"/>
          <w:lang w:val="kk-KZ"/>
        </w:rPr>
        <w:t>Мектепке дейінгі ұйым өз қызметінде төмендегі нормативтік құқықтық актілерді басшылыққа алып қызмет атқаруда</w:t>
      </w:r>
      <w:r w:rsidRPr="00225805">
        <w:rPr>
          <w:sz w:val="28"/>
          <w:szCs w:val="28"/>
          <w:lang w:val="kk-KZ"/>
        </w:rPr>
        <w:t xml:space="preserve">: </w:t>
      </w:r>
    </w:p>
    <w:p w:rsidR="00B178AE" w:rsidRDefault="00B178AE" w:rsidP="00B178AE">
      <w:pPr>
        <w:pStyle w:val="Default"/>
        <w:spacing w:after="38"/>
        <w:rPr>
          <w:sz w:val="28"/>
          <w:szCs w:val="28"/>
        </w:rPr>
      </w:pPr>
      <w:r w:rsidRPr="00CA28C7">
        <w:rPr>
          <w:sz w:val="28"/>
          <w:szCs w:val="28"/>
          <w:lang w:val="kk-KZ"/>
        </w:rPr>
        <w:t>● «Білім туралы</w:t>
      </w:r>
      <w:r>
        <w:rPr>
          <w:sz w:val="28"/>
          <w:szCs w:val="28"/>
        </w:rPr>
        <w:t xml:space="preserve">» Қазақстан Республикасының Заңы https://adilet.zan.kz/kaz/docs/Z070000319_ </w:t>
      </w:r>
    </w:p>
    <w:p w:rsidR="00B178AE" w:rsidRDefault="00B178AE" w:rsidP="00B178AE">
      <w:pPr>
        <w:pStyle w:val="Default"/>
        <w:spacing w:after="38"/>
        <w:rPr>
          <w:sz w:val="28"/>
          <w:szCs w:val="28"/>
        </w:rPr>
      </w:pPr>
      <w:r>
        <w:rPr>
          <w:sz w:val="28"/>
          <w:szCs w:val="28"/>
        </w:rPr>
        <w:t xml:space="preserve">● «Педагог мәртебесі туралы» Қазақстан Республикасының Заңы https://adilet.zan.kz/kaz/docs/Z1900000293 </w:t>
      </w:r>
    </w:p>
    <w:p w:rsidR="00B178AE" w:rsidRDefault="00B178AE" w:rsidP="00B178AE">
      <w:pPr>
        <w:pStyle w:val="Default"/>
        <w:spacing w:after="38"/>
        <w:rPr>
          <w:sz w:val="28"/>
          <w:szCs w:val="28"/>
        </w:rPr>
      </w:pPr>
      <w:r>
        <w:rPr>
          <w:sz w:val="28"/>
          <w:szCs w:val="28"/>
        </w:rPr>
        <w:t xml:space="preserve">● «Қазақстан Республикасындағы баланың құқықтары туралы» Қазақстан Республикасының Заңы https://adilet.zan.kz/kaz/docs/Z020000345_ </w:t>
      </w:r>
    </w:p>
    <w:p w:rsidR="00B178AE" w:rsidRDefault="00B178AE" w:rsidP="00B178AE">
      <w:pPr>
        <w:pStyle w:val="Default"/>
        <w:spacing w:after="38"/>
        <w:rPr>
          <w:sz w:val="28"/>
          <w:szCs w:val="28"/>
        </w:rPr>
      </w:pPr>
      <w:r>
        <w:rPr>
          <w:sz w:val="28"/>
          <w:szCs w:val="28"/>
        </w:rPr>
        <w:t xml:space="preserve">● «Ойыншықтардың қауіпсіздігі туралы» Қазақстан Республикасының Заңы https://adilet.zan.kz/kaz/docs/Z070000306_ </w:t>
      </w:r>
    </w:p>
    <w:p w:rsidR="00B178AE" w:rsidRDefault="00B178AE" w:rsidP="00B178AE">
      <w:pPr>
        <w:pStyle w:val="Default"/>
        <w:spacing w:after="38"/>
        <w:rPr>
          <w:sz w:val="28"/>
          <w:szCs w:val="28"/>
        </w:rPr>
      </w:pPr>
      <w:r>
        <w:rPr>
          <w:sz w:val="28"/>
          <w:szCs w:val="28"/>
        </w:rPr>
        <w:t xml:space="preserve">● «Кемтар балаларды әлеуметтiк және медициналық-педагогикалық түзеу </w:t>
      </w:r>
    </w:p>
    <w:p w:rsidR="00B178AE" w:rsidRDefault="00B178AE" w:rsidP="00B178AE">
      <w:pPr>
        <w:pStyle w:val="Default"/>
        <w:spacing w:after="38"/>
        <w:rPr>
          <w:sz w:val="28"/>
          <w:szCs w:val="28"/>
        </w:rPr>
      </w:pPr>
      <w:r>
        <w:rPr>
          <w:sz w:val="28"/>
          <w:szCs w:val="28"/>
        </w:rPr>
        <w:t xml:space="preserve"> </w:t>
      </w:r>
      <w:proofErr w:type="gramStart"/>
      <w:r>
        <w:rPr>
          <w:sz w:val="28"/>
          <w:szCs w:val="28"/>
        </w:rPr>
        <w:t>арқылы</w:t>
      </w:r>
      <w:proofErr w:type="gramEnd"/>
      <w:r>
        <w:rPr>
          <w:sz w:val="28"/>
          <w:szCs w:val="28"/>
        </w:rPr>
        <w:t xml:space="preserve"> қолдау туралы» Қазақстан Республикасының Заңы https://adilet.zan.kz/kaz/docs/Z020000343_ </w:t>
      </w:r>
    </w:p>
    <w:p w:rsidR="00B178AE" w:rsidRDefault="00B178AE" w:rsidP="00B178AE">
      <w:pPr>
        <w:pStyle w:val="Default"/>
        <w:spacing w:after="38"/>
        <w:rPr>
          <w:sz w:val="28"/>
          <w:szCs w:val="28"/>
        </w:rPr>
      </w:pPr>
      <w:r>
        <w:rPr>
          <w:sz w:val="28"/>
          <w:szCs w:val="28"/>
        </w:rPr>
        <w:t>● Мектепке дейінгі тәрбиелеу мен оқытуды дамыту моделі</w:t>
      </w:r>
      <w:r>
        <w:rPr>
          <w:sz w:val="28"/>
          <w:szCs w:val="28"/>
          <w:lang w:val="kk-KZ"/>
        </w:rPr>
        <w:t xml:space="preserve"> </w:t>
      </w:r>
      <w:r>
        <w:rPr>
          <w:sz w:val="28"/>
          <w:szCs w:val="28"/>
        </w:rPr>
        <w:t xml:space="preserve">https://adilet.zan.kz/kaz/docs/P2100000137 </w:t>
      </w:r>
    </w:p>
    <w:p w:rsidR="00B178AE" w:rsidRDefault="00B178AE" w:rsidP="00B178AE">
      <w:pPr>
        <w:pStyle w:val="Default"/>
        <w:spacing w:after="38"/>
        <w:rPr>
          <w:sz w:val="28"/>
          <w:szCs w:val="28"/>
        </w:rPr>
      </w:pPr>
      <w:r>
        <w:rPr>
          <w:sz w:val="28"/>
          <w:szCs w:val="28"/>
        </w:rPr>
        <w:t xml:space="preserve">● "Мектепке дейінгі ұйымдарға және сәбилер үйлеріне қойылатын санитариялық-эпидемиологиялық талаптар" санитариялық қағидаларын бекіту </w:t>
      </w:r>
      <w:proofErr w:type="gramStart"/>
      <w:r>
        <w:rPr>
          <w:sz w:val="28"/>
          <w:szCs w:val="28"/>
        </w:rPr>
        <w:t>туралы .</w:t>
      </w:r>
      <w:proofErr w:type="gramEnd"/>
      <w:r>
        <w:rPr>
          <w:sz w:val="28"/>
          <w:szCs w:val="28"/>
        </w:rPr>
        <w:t xml:space="preserve"> Қазақстан Республикасы Денсаулық сақтау министрінің 2021 жылғы 9 шілдедегі № ҚР ДСМ-59 бұйрығы. </w:t>
      </w:r>
    </w:p>
    <w:p w:rsidR="00B178AE" w:rsidRDefault="00B178AE" w:rsidP="00B178AE">
      <w:pPr>
        <w:pStyle w:val="Default"/>
        <w:spacing w:after="38"/>
        <w:rPr>
          <w:sz w:val="28"/>
          <w:szCs w:val="28"/>
        </w:rPr>
      </w:pPr>
      <w:r>
        <w:rPr>
          <w:sz w:val="28"/>
          <w:szCs w:val="28"/>
        </w:rPr>
        <w:t xml:space="preserve">● «Білім берудің барлық деңгейінің мемлекеттік жалпыға міндетті білім беру стандарттары https://adilet.zan.kz/kaz/docs/V1800017669 </w:t>
      </w:r>
    </w:p>
    <w:p w:rsidR="00B178AE" w:rsidRDefault="00B178AE" w:rsidP="00B178AE">
      <w:pPr>
        <w:pStyle w:val="Default"/>
        <w:spacing w:after="38"/>
        <w:rPr>
          <w:sz w:val="28"/>
          <w:szCs w:val="28"/>
        </w:rPr>
      </w:pPr>
      <w:r>
        <w:rPr>
          <w:sz w:val="28"/>
          <w:szCs w:val="28"/>
        </w:rPr>
        <w:t xml:space="preserve">● Қазақстан Республикасында мектепке дейінгі тәрбие мен оқытудың үлгілік оқу жоспарлары https://adilet.zan.kz/kaz/docs/V1200008275 </w:t>
      </w:r>
    </w:p>
    <w:p w:rsidR="00B178AE" w:rsidRDefault="00B178AE" w:rsidP="00B178AE">
      <w:pPr>
        <w:pStyle w:val="Default"/>
        <w:rPr>
          <w:sz w:val="28"/>
          <w:szCs w:val="28"/>
        </w:rPr>
      </w:pPr>
      <w:r>
        <w:rPr>
          <w:sz w:val="28"/>
          <w:szCs w:val="28"/>
        </w:rPr>
        <w:t xml:space="preserve">● Мектепке дейінгі тәрбие мен оқытудың үлгілік оқу бағдарламалары https://adilet.zan.kz/kaz/docs/V1600014235 </w:t>
      </w:r>
    </w:p>
    <w:p w:rsidR="00B178AE" w:rsidRDefault="00B178AE" w:rsidP="00B178AE">
      <w:pPr>
        <w:pStyle w:val="Default"/>
        <w:spacing w:after="39"/>
        <w:rPr>
          <w:sz w:val="28"/>
          <w:szCs w:val="28"/>
        </w:rPr>
      </w:pPr>
      <w:r>
        <w:t xml:space="preserve">Тиісті үлгідегі білім беру ұйымдары қызметінің үлгілік қағидалары </w:t>
      </w:r>
      <w:r>
        <w:rPr>
          <w:sz w:val="28"/>
          <w:szCs w:val="28"/>
        </w:rPr>
        <w:t xml:space="preserve">https://adilet.zan.kz/kaz/docs/V1900018172 </w:t>
      </w:r>
    </w:p>
    <w:p w:rsidR="00B178AE" w:rsidRDefault="00B178AE" w:rsidP="00B178AE">
      <w:pPr>
        <w:pStyle w:val="Default"/>
        <w:spacing w:after="39"/>
        <w:rPr>
          <w:sz w:val="28"/>
          <w:szCs w:val="28"/>
        </w:rPr>
      </w:pPr>
      <w:r>
        <w:rPr>
          <w:sz w:val="28"/>
          <w:szCs w:val="28"/>
        </w:rPr>
        <w:t xml:space="preserve">● Білім беру қызметтерін көрсетудің үлгілік шартының нысандары https://adilet.zan.kz/kaz/docs/V1600013227 </w:t>
      </w:r>
    </w:p>
    <w:p w:rsidR="00B178AE" w:rsidRDefault="00B178AE" w:rsidP="00B178AE">
      <w:pPr>
        <w:pStyle w:val="Default"/>
        <w:spacing w:after="39"/>
        <w:rPr>
          <w:sz w:val="28"/>
          <w:szCs w:val="28"/>
        </w:rPr>
      </w:pPr>
      <w:r>
        <w:rPr>
          <w:sz w:val="28"/>
          <w:szCs w:val="28"/>
        </w:rPr>
        <w:t xml:space="preserve">● Мемлекеттік білім беру ұйымдары қызметкерлерінің үлгі штаттары https://adilet.zan.kz/kaz/docs/P080000077_ </w:t>
      </w:r>
    </w:p>
    <w:p w:rsidR="00B178AE" w:rsidRDefault="00B178AE" w:rsidP="00B178AE">
      <w:pPr>
        <w:pStyle w:val="Default"/>
        <w:spacing w:after="39"/>
        <w:rPr>
          <w:sz w:val="28"/>
          <w:szCs w:val="28"/>
        </w:rPr>
      </w:pPr>
      <w:r>
        <w:rPr>
          <w:sz w:val="28"/>
          <w:szCs w:val="28"/>
        </w:rPr>
        <w:t xml:space="preserve">● Педагог қызметкерлер мен оларға теңестірілген тұлғалардың лауазымдарының үлгілік біліктілік сипаттамалары https://adilet.zan.kz/kaz/docs/V090005750_ </w:t>
      </w:r>
    </w:p>
    <w:p w:rsidR="00B178AE" w:rsidRDefault="00B178AE" w:rsidP="00B178AE">
      <w:pPr>
        <w:pStyle w:val="Default"/>
        <w:spacing w:after="39"/>
        <w:rPr>
          <w:sz w:val="28"/>
          <w:szCs w:val="28"/>
        </w:rPr>
      </w:pPr>
      <w:r>
        <w:rPr>
          <w:sz w:val="28"/>
          <w:szCs w:val="28"/>
        </w:rPr>
        <w:t xml:space="preserve">● Жабдықтармен және жиһазбен жарақтандыру нормалары https://adilet.zan.kz/kaz/docs/V1600013272 </w:t>
      </w:r>
    </w:p>
    <w:p w:rsidR="00B178AE" w:rsidRDefault="00B178AE" w:rsidP="00B178AE">
      <w:pPr>
        <w:pStyle w:val="Default"/>
        <w:spacing w:after="39"/>
        <w:rPr>
          <w:sz w:val="28"/>
          <w:szCs w:val="28"/>
        </w:rPr>
      </w:pPr>
      <w:r>
        <w:rPr>
          <w:sz w:val="28"/>
          <w:szCs w:val="28"/>
        </w:rPr>
        <w:t xml:space="preserve">● Білім беру ұйымдарында қамқоршылық кеңестің жұмысын ұйымдастыру және оны сайлау тәртібінің үлгілік </w:t>
      </w:r>
      <w:proofErr w:type="gramStart"/>
      <w:r>
        <w:rPr>
          <w:sz w:val="28"/>
          <w:szCs w:val="28"/>
        </w:rPr>
        <w:t xml:space="preserve">қағидалары </w:t>
      </w:r>
      <w:r>
        <w:rPr>
          <w:sz w:val="28"/>
          <w:szCs w:val="28"/>
          <w:lang w:val="kk-KZ"/>
        </w:rPr>
        <w:t xml:space="preserve"> </w:t>
      </w:r>
      <w:r>
        <w:rPr>
          <w:sz w:val="28"/>
          <w:szCs w:val="28"/>
        </w:rPr>
        <w:t>https://adilet.zan.kz/kaz/docs/V1700015584</w:t>
      </w:r>
      <w:proofErr w:type="gramEnd"/>
      <w:r>
        <w:rPr>
          <w:sz w:val="28"/>
          <w:szCs w:val="28"/>
        </w:rPr>
        <w:t xml:space="preserve"> </w:t>
      </w:r>
    </w:p>
    <w:p w:rsidR="00B178AE" w:rsidRDefault="00B178AE" w:rsidP="00B178AE">
      <w:pPr>
        <w:pStyle w:val="Default"/>
        <w:spacing w:after="39"/>
        <w:rPr>
          <w:sz w:val="28"/>
          <w:szCs w:val="28"/>
        </w:rPr>
      </w:pPr>
      <w:r>
        <w:rPr>
          <w:sz w:val="28"/>
          <w:szCs w:val="28"/>
        </w:rPr>
        <w:t>● Мектепке дейінгі және орта білім беру ұйымдарын бейнебақылау жүйелерімен жарақтау стандарттары және оларға қойылатын талаптар</w:t>
      </w:r>
      <w:r>
        <w:rPr>
          <w:sz w:val="28"/>
          <w:szCs w:val="28"/>
          <w:lang w:val="kk-KZ"/>
        </w:rPr>
        <w:t xml:space="preserve"> </w:t>
      </w:r>
      <w:r>
        <w:rPr>
          <w:sz w:val="28"/>
          <w:szCs w:val="28"/>
        </w:rPr>
        <w:t xml:space="preserve">https://adilet.zan.kz/kaz/docs/V1900018239 </w:t>
      </w:r>
    </w:p>
    <w:p w:rsidR="00B178AE" w:rsidRDefault="00B178AE" w:rsidP="00B178AE">
      <w:pPr>
        <w:pStyle w:val="Default"/>
        <w:rPr>
          <w:sz w:val="28"/>
          <w:szCs w:val="28"/>
        </w:rPr>
      </w:pPr>
      <w:r>
        <w:rPr>
          <w:sz w:val="28"/>
          <w:szCs w:val="28"/>
        </w:rPr>
        <w:t>● Педагогтерге біліктілік санаттарын беру (растау) қағидалары</w:t>
      </w:r>
      <w:r>
        <w:rPr>
          <w:sz w:val="28"/>
          <w:szCs w:val="28"/>
          <w:lang w:val="kk-KZ"/>
        </w:rPr>
        <w:t xml:space="preserve"> </w:t>
      </w:r>
      <w:r>
        <w:rPr>
          <w:sz w:val="28"/>
          <w:szCs w:val="28"/>
        </w:rPr>
        <w:t xml:space="preserve">https://adilet.zan.kz/kaz/docs/V2000020618 </w:t>
      </w:r>
    </w:p>
    <w:p w:rsidR="002A700D" w:rsidRDefault="00B178AE" w:rsidP="002A700D">
      <w:pPr>
        <w:pStyle w:val="Default"/>
        <w:rPr>
          <w:sz w:val="28"/>
          <w:szCs w:val="28"/>
          <w:lang w:val="kk-KZ"/>
        </w:rPr>
      </w:pPr>
      <w:r>
        <w:rPr>
          <w:sz w:val="28"/>
          <w:szCs w:val="28"/>
        </w:rPr>
        <w:t>Мектепке дейінгі білім беру саласында мемлекеттік қызметтер көрсету қағидалары</w:t>
      </w:r>
      <w:r>
        <w:rPr>
          <w:sz w:val="28"/>
          <w:szCs w:val="28"/>
          <w:lang w:val="kk-KZ"/>
        </w:rPr>
        <w:t xml:space="preserve"> </w:t>
      </w:r>
      <w:hyperlink r:id="rId12" w:history="1">
        <w:r w:rsidR="002A700D" w:rsidRPr="00450358">
          <w:rPr>
            <w:rStyle w:val="a8"/>
            <w:sz w:val="28"/>
            <w:szCs w:val="28"/>
          </w:rPr>
          <w:t>https://adilet.zan.kz/kaz/docs/V2000020883</w:t>
        </w:r>
      </w:hyperlink>
    </w:p>
    <w:p w:rsidR="0050402F" w:rsidRPr="002A700D" w:rsidRDefault="00C05C96" w:rsidP="002A700D">
      <w:pPr>
        <w:pStyle w:val="Default"/>
        <w:rPr>
          <w:sz w:val="28"/>
          <w:szCs w:val="28"/>
          <w:lang w:val="kk-KZ"/>
        </w:rPr>
      </w:pPr>
      <w:r w:rsidRPr="00930336">
        <w:rPr>
          <w:b/>
          <w:sz w:val="28"/>
          <w:szCs w:val="28"/>
          <w:lang w:val="kk-KZ"/>
        </w:rPr>
        <w:t>1.</w:t>
      </w:r>
      <w:r w:rsidR="00A25A34" w:rsidRPr="00930336">
        <w:rPr>
          <w:b/>
          <w:sz w:val="28"/>
          <w:szCs w:val="28"/>
          <w:lang w:val="kk-KZ"/>
        </w:rPr>
        <w:t>2.</w:t>
      </w:r>
      <w:r w:rsidRPr="00930336">
        <w:rPr>
          <w:b/>
          <w:sz w:val="28"/>
          <w:szCs w:val="28"/>
          <w:lang w:val="kk-KZ"/>
        </w:rPr>
        <w:t xml:space="preserve"> Материалдық-техникалық базаны </w:t>
      </w:r>
      <w:r w:rsidRPr="00930336">
        <w:rPr>
          <w:b/>
          <w:color w:val="auto"/>
          <w:sz w:val="28"/>
          <w:szCs w:val="28"/>
          <w:lang w:val="kk-KZ"/>
        </w:rPr>
        <w:t>бағала</w:t>
      </w:r>
      <w:r w:rsidR="0050402F" w:rsidRPr="00930336">
        <w:rPr>
          <w:b/>
          <w:color w:val="auto"/>
          <w:sz w:val="28"/>
          <w:szCs w:val="28"/>
          <w:lang w:val="kk-KZ"/>
        </w:rPr>
        <w:t>у (</w:t>
      </w:r>
      <w:r w:rsidR="00930336">
        <w:rPr>
          <w:b/>
          <w:color w:val="auto"/>
          <w:sz w:val="28"/>
          <w:szCs w:val="28"/>
          <w:lang w:val="kk-KZ"/>
        </w:rPr>
        <w:t xml:space="preserve">қосымша тіркелді, </w:t>
      </w:r>
      <w:r w:rsidR="0050402F" w:rsidRPr="00930336">
        <w:rPr>
          <w:b/>
          <w:color w:val="auto"/>
          <w:sz w:val="28"/>
          <w:szCs w:val="28"/>
          <w:lang w:val="kk-KZ"/>
        </w:rPr>
        <w:t>бейнетаспа ұсынылады)</w:t>
      </w:r>
    </w:p>
    <w:p w:rsidR="00DC2833" w:rsidRPr="00DC2833" w:rsidRDefault="00DC2833" w:rsidP="00DC2833">
      <w:pPr>
        <w:pStyle w:val="a4"/>
        <w:jc w:val="both"/>
        <w:rPr>
          <w:b/>
          <w:color w:val="FF0000"/>
        </w:rPr>
      </w:pPr>
    </w:p>
    <w:p w:rsidR="00DC2833" w:rsidRPr="00DC2833" w:rsidRDefault="00DC2833" w:rsidP="00DC2833">
      <w:pPr>
        <w:pStyle w:val="a4"/>
        <w:jc w:val="both"/>
        <w:rPr>
          <w:i/>
          <w:color w:val="000000" w:themeColor="text1"/>
          <w:sz w:val="28"/>
          <w:szCs w:val="28"/>
        </w:rPr>
      </w:pPr>
      <w:r w:rsidRPr="00DC2833">
        <w:rPr>
          <w:i/>
          <w:color w:val="000000" w:themeColor="text1"/>
          <w:sz w:val="28"/>
          <w:szCs w:val="28"/>
        </w:rPr>
        <w:t>1.</w:t>
      </w:r>
      <w:r w:rsidRPr="00DC2833">
        <w:rPr>
          <w:b/>
          <w:i/>
          <w:color w:val="000000" w:themeColor="text1"/>
          <w:sz w:val="28"/>
          <w:szCs w:val="28"/>
        </w:rPr>
        <w:t>Мектепке дейінгі білім беру мекемесіне жалпы сипаттама</w:t>
      </w:r>
    </w:p>
    <w:p w:rsidR="00DC2833" w:rsidRPr="007B1ABB" w:rsidRDefault="00DC2833" w:rsidP="00DC2833">
      <w:pPr>
        <w:pStyle w:val="a4"/>
        <w:jc w:val="both"/>
        <w:rPr>
          <w:bCs/>
          <w:color w:val="000000" w:themeColor="text1"/>
          <w:sz w:val="28"/>
          <w:szCs w:val="28"/>
        </w:rPr>
      </w:pPr>
      <w:r w:rsidRPr="007B1ABB">
        <w:rPr>
          <w:bCs/>
          <w:color w:val="000000" w:themeColor="text1"/>
          <w:sz w:val="28"/>
          <w:szCs w:val="28"/>
        </w:rPr>
        <w:t xml:space="preserve">      Атырау облысы білім беру басқармасының Атырау қаласы білім бөлімінің</w:t>
      </w:r>
    </w:p>
    <w:p w:rsidR="0050402F" w:rsidRPr="007876FD" w:rsidRDefault="00DC2833" w:rsidP="0050402F">
      <w:pPr>
        <w:pStyle w:val="a4"/>
        <w:jc w:val="both"/>
        <w:rPr>
          <w:rFonts w:eastAsia="Calibri"/>
          <w:sz w:val="28"/>
          <w:szCs w:val="28"/>
        </w:rPr>
      </w:pPr>
      <w:r w:rsidRPr="007B1ABB">
        <w:rPr>
          <w:bCs/>
          <w:color w:val="000000" w:themeColor="text1"/>
          <w:sz w:val="28"/>
          <w:szCs w:val="28"/>
        </w:rPr>
        <w:t xml:space="preserve"> № 27 «Ақбота»  бөбекжай –бақшасы коммуналдық мемлекеттік қазыналық кәсіпорыны </w:t>
      </w:r>
      <w:r w:rsidRPr="007B1ABB">
        <w:rPr>
          <w:noProof/>
          <w:color w:val="000000" w:themeColor="text1"/>
          <w:sz w:val="28"/>
          <w:szCs w:val="28"/>
        </w:rPr>
        <w:t>ғимараты 1978 жылы  балабақша ретінде іске қосылған.1994 жылы ғимарат балалар үйіне берілген,2012 жылы облыс әкімінің  №201 қаулысына сәйкес  қалалық білім бөліміне тапсырылып,күрделі  жөндеуден кейін қала әкімінің 2016ж. 6 қазандағы №1195 қаулысымен   №27 «Ақбота» бөбекжай бақшасы болып ашылды.2019 жылы бала бақша шатыры және шаруағы  күрделі жөндеуден өткізілді.</w:t>
      </w:r>
      <w:r w:rsidR="002A700D">
        <w:rPr>
          <w:color w:val="000000" w:themeColor="text1"/>
          <w:sz w:val="28"/>
          <w:szCs w:val="28"/>
        </w:rPr>
        <w:t xml:space="preserve"> Атырау </w:t>
      </w:r>
      <w:r w:rsidRPr="007B1ABB">
        <w:rPr>
          <w:color w:val="000000" w:themeColor="text1"/>
          <w:sz w:val="28"/>
          <w:szCs w:val="28"/>
        </w:rPr>
        <w:t>облысының әкімдігінің 30 желтоқсан 2020 жылғы №269 қаулысына сәйкес Атырау Облысының коммуналдық меншігіне өткізілді. Бөбекжай-бақшаның сыйымд</w:t>
      </w:r>
      <w:r>
        <w:rPr>
          <w:color w:val="000000" w:themeColor="text1"/>
          <w:sz w:val="28"/>
          <w:szCs w:val="28"/>
        </w:rPr>
        <w:t xml:space="preserve">ылығы- 205 бала.  Екі 2 кіші </w:t>
      </w:r>
      <w:r w:rsidRPr="007B1ABB">
        <w:rPr>
          <w:color w:val="000000" w:themeColor="text1"/>
          <w:sz w:val="28"/>
          <w:szCs w:val="28"/>
        </w:rPr>
        <w:t>тобы 2-3 жас арасындағы балалар, 3-6 жас аралығындағы балаларға арналған 7 топ қызмет етеді. Бақша оқу-тәрбие үрдісін орыс-және қазақ тілінде жүргізеді.</w:t>
      </w:r>
      <w:r w:rsidR="0050402F" w:rsidRPr="0050402F">
        <w:rPr>
          <w:color w:val="000000"/>
          <w:sz w:val="28"/>
          <w:szCs w:val="28"/>
        </w:rPr>
        <w:t xml:space="preserve"> </w:t>
      </w:r>
      <w:r w:rsidR="0050402F">
        <w:rPr>
          <w:color w:val="000000"/>
          <w:sz w:val="28"/>
          <w:szCs w:val="28"/>
        </w:rPr>
        <w:t xml:space="preserve">Бөбекжай - бақшасына бала қабылдау </w:t>
      </w:r>
      <w:r w:rsidR="0050402F">
        <w:rPr>
          <w:sz w:val="28"/>
          <w:szCs w:val="28"/>
        </w:rPr>
        <w:t xml:space="preserve">2019 жылдың қыркүйек </w:t>
      </w:r>
      <w:r w:rsidR="0050402F" w:rsidRPr="00955705">
        <w:rPr>
          <w:sz w:val="28"/>
          <w:szCs w:val="28"/>
        </w:rPr>
        <w:t xml:space="preserve"> айынан бастап </w:t>
      </w:r>
      <w:r w:rsidR="0050402F" w:rsidRPr="00401CB0">
        <w:rPr>
          <w:b/>
          <w:bCs/>
          <w:sz w:val="28"/>
          <w:szCs w:val="28"/>
        </w:rPr>
        <w:t>INDIGO 24 kz.</w:t>
      </w:r>
      <w:r w:rsidR="0050402F">
        <w:rPr>
          <w:b/>
          <w:bCs/>
          <w:sz w:val="28"/>
          <w:szCs w:val="28"/>
        </w:rPr>
        <w:t xml:space="preserve"> -</w:t>
      </w:r>
      <w:r w:rsidR="0050402F" w:rsidRPr="00401CB0">
        <w:rPr>
          <w:bCs/>
          <w:sz w:val="28"/>
          <w:szCs w:val="28"/>
        </w:rPr>
        <w:t>электрондық портал арқылы жүзеге асыр</w:t>
      </w:r>
      <w:r w:rsidR="0050402F">
        <w:rPr>
          <w:bCs/>
          <w:sz w:val="28"/>
          <w:szCs w:val="28"/>
        </w:rPr>
        <w:t>ылады.</w:t>
      </w:r>
    </w:p>
    <w:p w:rsidR="00DC2833" w:rsidRPr="007B1ABB" w:rsidRDefault="00DC2833" w:rsidP="00DC2833">
      <w:pPr>
        <w:pStyle w:val="a4"/>
        <w:jc w:val="both"/>
        <w:rPr>
          <w:bCs/>
          <w:color w:val="000000" w:themeColor="text1"/>
          <w:sz w:val="28"/>
          <w:szCs w:val="28"/>
        </w:rPr>
      </w:pPr>
      <w:r w:rsidRPr="007B1ABB">
        <w:rPr>
          <w:color w:val="000000" w:themeColor="text1"/>
          <w:sz w:val="28"/>
          <w:szCs w:val="28"/>
        </w:rPr>
        <w:t xml:space="preserve"> Бақшада 9 топ,</w:t>
      </w:r>
      <w:r>
        <w:rPr>
          <w:color w:val="000000" w:themeColor="text1"/>
          <w:sz w:val="28"/>
          <w:szCs w:val="28"/>
        </w:rPr>
        <w:t xml:space="preserve"> </w:t>
      </w:r>
      <w:r w:rsidRPr="007B1ABB">
        <w:rPr>
          <w:color w:val="000000" w:themeColor="text1"/>
          <w:sz w:val="28"/>
          <w:szCs w:val="28"/>
        </w:rPr>
        <w:t xml:space="preserve">медициналық кабинет,саз залы, дене шынықтыру залы, кеңес пункті, психолог, </w:t>
      </w:r>
      <w:r>
        <w:rPr>
          <w:color w:val="000000" w:themeColor="text1"/>
          <w:sz w:val="28"/>
          <w:szCs w:val="28"/>
        </w:rPr>
        <w:t xml:space="preserve">релаксация, </w:t>
      </w:r>
      <w:r w:rsidR="00C24148">
        <w:rPr>
          <w:color w:val="000000" w:themeColor="text1"/>
          <w:sz w:val="28"/>
          <w:szCs w:val="28"/>
        </w:rPr>
        <w:t xml:space="preserve">Қазақ тілі, </w:t>
      </w:r>
      <w:r w:rsidRPr="007B1ABB">
        <w:rPr>
          <w:color w:val="000000" w:themeColor="text1"/>
          <w:sz w:val="28"/>
          <w:szCs w:val="28"/>
        </w:rPr>
        <w:t>М.Монтессори кабинеттері</w:t>
      </w:r>
      <w:r>
        <w:rPr>
          <w:color w:val="000000" w:themeColor="text1"/>
          <w:sz w:val="28"/>
          <w:szCs w:val="28"/>
        </w:rPr>
        <w:t>, жылыжай</w:t>
      </w:r>
      <w:r w:rsidRPr="007B1ABB">
        <w:rPr>
          <w:color w:val="000000" w:themeColor="text1"/>
          <w:sz w:val="28"/>
          <w:szCs w:val="28"/>
        </w:rPr>
        <w:t xml:space="preserve"> бар.</w:t>
      </w:r>
    </w:p>
    <w:p w:rsidR="00DC2833" w:rsidRPr="007B1ABB" w:rsidRDefault="00DC2833" w:rsidP="00DC2833">
      <w:pPr>
        <w:pStyle w:val="a4"/>
        <w:jc w:val="both"/>
        <w:rPr>
          <w:color w:val="000000" w:themeColor="text1"/>
          <w:sz w:val="28"/>
          <w:szCs w:val="28"/>
        </w:rPr>
      </w:pPr>
      <w:r w:rsidRPr="007B1ABB">
        <w:rPr>
          <w:noProof/>
          <w:color w:val="000000" w:themeColor="text1"/>
          <w:sz w:val="28"/>
          <w:szCs w:val="28"/>
        </w:rPr>
        <w:t xml:space="preserve"> </w:t>
      </w:r>
    </w:p>
    <w:p w:rsidR="00DC2833" w:rsidRPr="00DC2833" w:rsidRDefault="00DC2833" w:rsidP="00DC2833">
      <w:pPr>
        <w:pStyle w:val="a4"/>
        <w:jc w:val="both"/>
        <w:rPr>
          <w:b/>
          <w:sz w:val="28"/>
          <w:szCs w:val="28"/>
        </w:rPr>
      </w:pPr>
      <w:r w:rsidRPr="00DC2833">
        <w:rPr>
          <w:b/>
          <w:sz w:val="28"/>
          <w:szCs w:val="28"/>
        </w:rPr>
        <w:t>2.Материалдық-техникалық жарақтандыру жағдайы</w:t>
      </w:r>
    </w:p>
    <w:p w:rsidR="00DC2833" w:rsidRPr="006F2E0F" w:rsidRDefault="00DC2833" w:rsidP="00DC2833">
      <w:pPr>
        <w:pStyle w:val="Default"/>
        <w:rPr>
          <w:sz w:val="28"/>
          <w:szCs w:val="28"/>
          <w:lang w:val="kk-KZ"/>
        </w:rPr>
      </w:pPr>
      <w:r>
        <w:rPr>
          <w:sz w:val="28"/>
          <w:szCs w:val="28"/>
          <w:lang w:val="kk-KZ"/>
        </w:rPr>
        <w:t xml:space="preserve">     Материалды-техникалық жарақтандыру жағдайы жақсы. Барлық топтар балаларға қажетті құрал жабдықтармен қамтамасыз етілген. Жихаздар бала санына жеткілікті.Педагогтардың толық жұмыс жасауларына жағдай жасалған.Асхана,медициналық блог, кабинеттер,барлық топтар қажетті жихаздармен жабдықталған. Кәсіпорынның   </w:t>
      </w:r>
      <w:r w:rsidRPr="006F2E0F">
        <w:rPr>
          <w:sz w:val="28"/>
          <w:szCs w:val="28"/>
          <w:lang w:val="kk-KZ"/>
        </w:rPr>
        <w:t xml:space="preserve">жылдарға арналған Даму бағдарламасы жоспарланған, бағдарлама өзекті мәселе мектепке дейінгі мекеменің болашақ ең маңызды проблемаларын шешуге арналған. </w:t>
      </w:r>
      <w:r w:rsidRPr="006F2E0F">
        <w:rPr>
          <w:i/>
          <w:iCs/>
          <w:sz w:val="28"/>
          <w:szCs w:val="28"/>
          <w:lang w:val="kk-KZ"/>
        </w:rPr>
        <w:t xml:space="preserve">(қосымша құжаттармен тіркелді) </w:t>
      </w:r>
    </w:p>
    <w:p w:rsidR="00DC2833" w:rsidRDefault="00DC2833" w:rsidP="00DC2833">
      <w:pPr>
        <w:pStyle w:val="a4"/>
        <w:jc w:val="both"/>
        <w:rPr>
          <w:sz w:val="28"/>
          <w:szCs w:val="28"/>
        </w:rPr>
      </w:pPr>
      <w:r w:rsidRPr="006F2E0F">
        <w:rPr>
          <w:sz w:val="28"/>
          <w:szCs w:val="28"/>
        </w:rPr>
        <w:t xml:space="preserve">Өрт сөндіру құралдарының паспорты бар, өрт болған жағдайда адамдарды және құнды заттарды құтқару жолдары көрсетілген. Сызба жоспары балабақша ғимаратының әр қабатына ілінген. Жарықтандыру орталықтандырылып, топ бөлмелеріне жарық қамтамасыз етілген. Кәріз жүйесі іске қосылған. Ауыз су орталықтандырылған. </w:t>
      </w:r>
    </w:p>
    <w:p w:rsidR="00DC2833" w:rsidRDefault="00DC2833" w:rsidP="00DC2833">
      <w:pPr>
        <w:pStyle w:val="a4"/>
        <w:jc w:val="both"/>
        <w:rPr>
          <w:sz w:val="28"/>
          <w:szCs w:val="28"/>
        </w:rPr>
      </w:pPr>
      <w:r w:rsidRPr="007B1ABB">
        <w:rPr>
          <w:color w:val="000000" w:themeColor="text1"/>
          <w:sz w:val="28"/>
          <w:szCs w:val="28"/>
        </w:rPr>
        <w:t xml:space="preserve">        </w:t>
      </w:r>
      <w:r w:rsidRPr="009B75F7">
        <w:rPr>
          <w:sz w:val="28"/>
          <w:szCs w:val="28"/>
        </w:rPr>
        <w:t>Кәсіпорынның «Террористік тұрғыдан осал обьектілердің терроризмге қарс</w:t>
      </w:r>
      <w:r>
        <w:rPr>
          <w:sz w:val="28"/>
          <w:szCs w:val="28"/>
        </w:rPr>
        <w:t>ы</w:t>
      </w:r>
      <w:r w:rsidRPr="009B75F7">
        <w:rPr>
          <w:sz w:val="28"/>
          <w:szCs w:val="28"/>
        </w:rPr>
        <w:t xml:space="preserve"> қорғалу паспорты» жасақталып бекітілген</w:t>
      </w:r>
      <w:r>
        <w:rPr>
          <w:sz w:val="28"/>
          <w:szCs w:val="28"/>
        </w:rPr>
        <w:t xml:space="preserve">. Жоспар бойынша барлық іс-шаралар уақытылы жүргізілуде.     </w:t>
      </w:r>
    </w:p>
    <w:p w:rsidR="00DC2833" w:rsidRPr="007B1ABB" w:rsidRDefault="00DC2833" w:rsidP="00DC2833">
      <w:pPr>
        <w:pStyle w:val="a4"/>
        <w:jc w:val="both"/>
        <w:rPr>
          <w:noProof/>
          <w:color w:val="000000" w:themeColor="text1"/>
          <w:sz w:val="28"/>
          <w:szCs w:val="28"/>
        </w:rPr>
      </w:pPr>
      <w:r>
        <w:rPr>
          <w:sz w:val="28"/>
          <w:szCs w:val="28"/>
        </w:rPr>
        <w:t xml:space="preserve">   </w:t>
      </w:r>
      <w:r w:rsidRPr="007B1ABB">
        <w:rPr>
          <w:noProof/>
          <w:color w:val="000000" w:themeColor="text1"/>
          <w:sz w:val="28"/>
          <w:szCs w:val="28"/>
        </w:rPr>
        <w:t xml:space="preserve">Бала  қауіпсіздігі үшін </w:t>
      </w:r>
      <w:r>
        <w:rPr>
          <w:noProof/>
          <w:color w:val="000000" w:themeColor="text1"/>
          <w:sz w:val="28"/>
          <w:szCs w:val="28"/>
        </w:rPr>
        <w:t>шаруаққа кіру есігіне домофон,</w:t>
      </w:r>
      <w:r w:rsidRPr="007B1ABB">
        <w:rPr>
          <w:noProof/>
          <w:color w:val="000000" w:themeColor="text1"/>
          <w:sz w:val="28"/>
          <w:szCs w:val="28"/>
        </w:rPr>
        <w:t xml:space="preserve"> бейне камералар  сыртқы есіктерде,бақшаның периметрі бойынша, дәліздерде, топтарда,қабылдау бөлмелерінде, жатын бөлмелерінде,саз залы, дене шынықтыру залында,Монтессори кабинетінде қондырылған.  </w:t>
      </w:r>
    </w:p>
    <w:p w:rsidR="00DC2833" w:rsidRPr="00FA77A6" w:rsidRDefault="00DC2833" w:rsidP="00DC2833">
      <w:pPr>
        <w:pStyle w:val="Default"/>
        <w:rPr>
          <w:sz w:val="28"/>
          <w:szCs w:val="28"/>
          <w:lang w:val="kk-KZ"/>
        </w:rPr>
      </w:pPr>
      <w:r w:rsidRPr="00B27E7B">
        <w:rPr>
          <w:sz w:val="28"/>
          <w:szCs w:val="28"/>
          <w:lang w:val="kk-KZ"/>
        </w:rPr>
        <w:t xml:space="preserve">Жалпы саны </w:t>
      </w:r>
      <w:r>
        <w:rPr>
          <w:sz w:val="28"/>
          <w:szCs w:val="28"/>
          <w:lang w:val="kk-KZ"/>
        </w:rPr>
        <w:t>64</w:t>
      </w:r>
      <w:r w:rsidRPr="00B27E7B">
        <w:rPr>
          <w:sz w:val="28"/>
          <w:szCs w:val="28"/>
          <w:lang w:val="kk-KZ"/>
        </w:rPr>
        <w:t xml:space="preserve"> бейне бақылау камерасы орнатылған оның </w:t>
      </w:r>
      <w:r>
        <w:rPr>
          <w:sz w:val="28"/>
          <w:szCs w:val="28"/>
          <w:lang w:val="kk-KZ"/>
        </w:rPr>
        <w:t>40 - іште, сыртқа 24</w:t>
      </w:r>
      <w:r w:rsidRPr="00B27E7B">
        <w:rPr>
          <w:sz w:val="28"/>
          <w:szCs w:val="28"/>
          <w:lang w:val="kk-KZ"/>
        </w:rPr>
        <w:t xml:space="preserve">- қойылған. </w:t>
      </w:r>
      <w:r w:rsidRPr="009B75F7">
        <w:rPr>
          <w:sz w:val="28"/>
          <w:szCs w:val="28"/>
          <w:lang w:val="kk-KZ"/>
        </w:rPr>
        <w:t xml:space="preserve">Сақталу мерзімі 30 күн. </w:t>
      </w:r>
      <w:r w:rsidRPr="00FA77A6">
        <w:rPr>
          <w:sz w:val="28"/>
          <w:szCs w:val="28"/>
          <w:lang w:val="kk-KZ"/>
        </w:rPr>
        <w:t>Автоматты өрт дабыл қаққыштар жұмыс жасайды, апаттық (эвакуациялық) жарықтандыру белгілері орналасқан.</w:t>
      </w:r>
      <w:r>
        <w:rPr>
          <w:sz w:val="28"/>
          <w:szCs w:val="28"/>
          <w:lang w:val="kk-KZ"/>
        </w:rPr>
        <w:t>Сонымен қатар турникет</w:t>
      </w:r>
      <w:r w:rsidRPr="00E266FC">
        <w:rPr>
          <w:color w:val="auto"/>
          <w:sz w:val="28"/>
          <w:szCs w:val="28"/>
          <w:lang w:val="kk-KZ"/>
        </w:rPr>
        <w:t>,радио-рубка,</w:t>
      </w:r>
      <w:r>
        <w:rPr>
          <w:sz w:val="28"/>
          <w:szCs w:val="28"/>
          <w:lang w:val="kk-KZ"/>
        </w:rPr>
        <w:t xml:space="preserve"> дабылқаққыш түйме қондырылып, орталықтандырылған.</w:t>
      </w:r>
      <w:r w:rsidRPr="00FA77A6">
        <w:rPr>
          <w:sz w:val="28"/>
          <w:szCs w:val="28"/>
          <w:lang w:val="kk-KZ"/>
        </w:rPr>
        <w:t xml:space="preserve">  Балабақша учаскесіне кiру жолдары, көлiкпен өту жолдары, шаруашылық құрылыстарға, қоқыс жинағыштарға арналған алаңдарға, санитариялық-аулалық қондырғыларға өтетiн жолдар қатты жабы</w:t>
      </w:r>
      <w:r>
        <w:rPr>
          <w:sz w:val="28"/>
          <w:szCs w:val="28"/>
          <w:lang w:val="kk-KZ"/>
        </w:rPr>
        <w:t>нмен жабылған (асфальталған</w:t>
      </w:r>
      <w:r w:rsidRPr="00FA77A6">
        <w:rPr>
          <w:sz w:val="28"/>
          <w:szCs w:val="28"/>
          <w:lang w:val="kk-KZ"/>
        </w:rPr>
        <w:t>).</w:t>
      </w:r>
      <w:r>
        <w:rPr>
          <w:noProof/>
          <w:color w:val="000000" w:themeColor="text1"/>
          <w:sz w:val="28"/>
          <w:szCs w:val="28"/>
          <w:lang w:val="kk-KZ" w:eastAsia="ru-RU"/>
        </w:rPr>
        <w:t xml:space="preserve"> </w:t>
      </w:r>
      <w:r w:rsidRPr="007B1ABB">
        <w:rPr>
          <w:noProof/>
          <w:color w:val="000000" w:themeColor="text1"/>
          <w:sz w:val="28"/>
          <w:szCs w:val="28"/>
          <w:lang w:val="kk-KZ" w:eastAsia="ru-RU"/>
        </w:rPr>
        <w:t xml:space="preserve"> Топтар компютерлермен  (компютер саны-15, ноут-бук-1,</w:t>
      </w:r>
      <w:r>
        <w:rPr>
          <w:noProof/>
          <w:color w:val="000000" w:themeColor="text1"/>
          <w:sz w:val="28"/>
          <w:szCs w:val="28"/>
          <w:lang w:val="kk-KZ" w:eastAsia="ru-RU"/>
        </w:rPr>
        <w:t>интерактивті тақта-3,принтер-10, теледидар-10, пионино-1, музыкальный центр-2</w:t>
      </w:r>
      <w:r w:rsidRPr="007B1ABB">
        <w:rPr>
          <w:noProof/>
          <w:color w:val="000000" w:themeColor="text1"/>
          <w:sz w:val="28"/>
          <w:szCs w:val="28"/>
          <w:lang w:val="kk-KZ" w:eastAsia="ru-RU"/>
        </w:rPr>
        <w:t>) жабдықталған,</w:t>
      </w:r>
      <w:r>
        <w:rPr>
          <w:noProof/>
          <w:color w:val="000000" w:themeColor="text1"/>
          <w:sz w:val="28"/>
          <w:szCs w:val="28"/>
          <w:lang w:val="kk-KZ" w:eastAsia="ru-RU"/>
        </w:rPr>
        <w:t xml:space="preserve"> </w:t>
      </w:r>
      <w:r w:rsidRPr="007B1ABB">
        <w:rPr>
          <w:noProof/>
          <w:color w:val="000000" w:themeColor="text1"/>
          <w:sz w:val="28"/>
          <w:szCs w:val="28"/>
          <w:lang w:val="kk-KZ" w:eastAsia="ru-RU"/>
        </w:rPr>
        <w:t>кең жолақты интернет жүйесіне  толықтай  қосылған.Кабинеттер</w:t>
      </w:r>
      <w:r>
        <w:rPr>
          <w:noProof/>
          <w:color w:val="000000" w:themeColor="text1"/>
          <w:sz w:val="28"/>
          <w:szCs w:val="28"/>
          <w:lang w:val="kk-KZ" w:eastAsia="ru-RU"/>
        </w:rPr>
        <w:t xml:space="preserve">, топтар </w:t>
      </w:r>
      <w:r w:rsidRPr="007B1ABB">
        <w:rPr>
          <w:noProof/>
          <w:color w:val="000000" w:themeColor="text1"/>
          <w:sz w:val="28"/>
          <w:szCs w:val="28"/>
          <w:lang w:val="kk-KZ" w:eastAsia="ru-RU"/>
        </w:rPr>
        <w:t xml:space="preserve"> қажетті құралдармен жабдықталған</w:t>
      </w:r>
      <w:r>
        <w:rPr>
          <w:noProof/>
          <w:color w:val="000000" w:themeColor="text1"/>
          <w:sz w:val="28"/>
          <w:szCs w:val="28"/>
          <w:lang w:val="kk-KZ" w:eastAsia="ru-RU"/>
        </w:rPr>
        <w:t>.</w:t>
      </w:r>
    </w:p>
    <w:p w:rsidR="00DC2833" w:rsidRPr="00BF2237" w:rsidRDefault="00DC2833" w:rsidP="00DC2833">
      <w:pPr>
        <w:rPr>
          <w:sz w:val="28"/>
          <w:szCs w:val="28"/>
        </w:rPr>
      </w:pPr>
      <w:r w:rsidRPr="00FA77A6">
        <w:rPr>
          <w:sz w:val="28"/>
          <w:szCs w:val="28"/>
        </w:rPr>
        <w:t>Материалдық-техникалық базаны толықтыру «А</w:t>
      </w:r>
      <w:r>
        <w:rPr>
          <w:sz w:val="28"/>
          <w:szCs w:val="28"/>
        </w:rPr>
        <w:t xml:space="preserve">қбота </w:t>
      </w:r>
      <w:r w:rsidRPr="00FA77A6">
        <w:rPr>
          <w:sz w:val="28"/>
          <w:szCs w:val="28"/>
        </w:rPr>
        <w:t>» бөбекжай-бақшасының даму бағдарламасына сәйкес жүргізілуде.</w:t>
      </w:r>
      <w:r>
        <w:rPr>
          <w:sz w:val="28"/>
          <w:szCs w:val="28"/>
        </w:rPr>
        <w:t xml:space="preserve"> 2019 жылы балабақша шатыры мен шаруағы күрделі жөндеуден өткізілді.Балабақша ауласы көгалдандырылған,  бөбекжай -бақша басшылығының атынан </w:t>
      </w:r>
      <w:r>
        <w:rPr>
          <w:color w:val="000000"/>
          <w:sz w:val="28"/>
          <w:szCs w:val="28"/>
        </w:rPr>
        <w:t>2019 жылдың 8 қаңтарында Атырау қаласындағы «Норт Каспиан Оперейтинг Компани НВ» компаниясына жаңартылған үлгідегі ойын алаңдарына демеушілік жасауға ұсыныс жазған еді.Компания басшылығы қабыл алып,қазан айының 20-да бөбекжай бақша ауласының 9 тобы үшін заманауи үлгідегі ойын алаңдарымен қамтыды.</w:t>
      </w:r>
    </w:p>
    <w:p w:rsidR="00DC2833" w:rsidRDefault="00DC2833" w:rsidP="00DC2833">
      <w:pPr>
        <w:pStyle w:val="a4"/>
        <w:jc w:val="both"/>
        <w:rPr>
          <w:color w:val="000000"/>
          <w:sz w:val="28"/>
          <w:szCs w:val="28"/>
        </w:rPr>
      </w:pPr>
      <w:r>
        <w:rPr>
          <w:color w:val="000000"/>
          <w:sz w:val="28"/>
          <w:szCs w:val="28"/>
        </w:rPr>
        <w:t>Әр топ үшін 5 түрлі:</w:t>
      </w:r>
    </w:p>
    <w:p w:rsidR="00DC2833" w:rsidRDefault="00DC2833" w:rsidP="00DC2833">
      <w:pPr>
        <w:pStyle w:val="a4"/>
        <w:numPr>
          <w:ilvl w:val="0"/>
          <w:numId w:val="11"/>
        </w:numPr>
        <w:jc w:val="both"/>
        <w:rPr>
          <w:color w:val="000000"/>
          <w:sz w:val="28"/>
          <w:szCs w:val="28"/>
        </w:rPr>
      </w:pPr>
      <w:r>
        <w:rPr>
          <w:color w:val="000000"/>
          <w:sz w:val="28"/>
          <w:szCs w:val="28"/>
        </w:rPr>
        <w:t>түрлі-түсті сырғанақ топтамасы,</w:t>
      </w:r>
    </w:p>
    <w:p w:rsidR="00DC2833" w:rsidRDefault="00DC2833" w:rsidP="00DC2833">
      <w:pPr>
        <w:pStyle w:val="a4"/>
        <w:numPr>
          <w:ilvl w:val="0"/>
          <w:numId w:val="11"/>
        </w:numPr>
        <w:jc w:val="both"/>
        <w:rPr>
          <w:color w:val="000000"/>
          <w:sz w:val="28"/>
          <w:szCs w:val="28"/>
        </w:rPr>
      </w:pPr>
      <w:r>
        <w:rPr>
          <w:color w:val="000000"/>
          <w:sz w:val="28"/>
          <w:szCs w:val="28"/>
        </w:rPr>
        <w:t>әткеншек,</w:t>
      </w:r>
    </w:p>
    <w:p w:rsidR="00DC2833" w:rsidRDefault="00DC2833" w:rsidP="00DC2833">
      <w:pPr>
        <w:pStyle w:val="a4"/>
        <w:numPr>
          <w:ilvl w:val="0"/>
          <w:numId w:val="11"/>
        </w:numPr>
        <w:jc w:val="both"/>
        <w:rPr>
          <w:color w:val="000000"/>
          <w:sz w:val="28"/>
          <w:szCs w:val="28"/>
        </w:rPr>
      </w:pPr>
      <w:r>
        <w:rPr>
          <w:color w:val="000000"/>
          <w:sz w:val="28"/>
          <w:szCs w:val="28"/>
        </w:rPr>
        <w:t>құмсалғыш,</w:t>
      </w:r>
    </w:p>
    <w:p w:rsidR="00DC2833" w:rsidRDefault="00DC2833" w:rsidP="00DC2833">
      <w:pPr>
        <w:pStyle w:val="a4"/>
        <w:numPr>
          <w:ilvl w:val="0"/>
          <w:numId w:val="11"/>
        </w:numPr>
        <w:jc w:val="both"/>
        <w:rPr>
          <w:color w:val="000000"/>
          <w:sz w:val="28"/>
          <w:szCs w:val="28"/>
        </w:rPr>
      </w:pPr>
      <w:r>
        <w:rPr>
          <w:color w:val="000000"/>
          <w:sz w:val="28"/>
          <w:szCs w:val="28"/>
        </w:rPr>
        <w:t>жануарлар үлгісінде отырғыш,</w:t>
      </w:r>
    </w:p>
    <w:p w:rsidR="00DC2833" w:rsidRDefault="00DC2833" w:rsidP="00DC2833">
      <w:pPr>
        <w:pStyle w:val="a4"/>
        <w:numPr>
          <w:ilvl w:val="0"/>
          <w:numId w:val="11"/>
        </w:numPr>
        <w:jc w:val="both"/>
        <w:rPr>
          <w:color w:val="000000"/>
          <w:sz w:val="28"/>
          <w:szCs w:val="28"/>
        </w:rPr>
      </w:pPr>
      <w:r>
        <w:rPr>
          <w:color w:val="000000"/>
          <w:sz w:val="28"/>
          <w:szCs w:val="28"/>
        </w:rPr>
        <w:t xml:space="preserve">айналмалы сырғымалар </w:t>
      </w:r>
    </w:p>
    <w:p w:rsidR="00DC2833" w:rsidRDefault="00DC2833" w:rsidP="00DC2833">
      <w:pPr>
        <w:pStyle w:val="a4"/>
        <w:jc w:val="both"/>
        <w:rPr>
          <w:color w:val="000000"/>
          <w:sz w:val="28"/>
          <w:szCs w:val="28"/>
        </w:rPr>
      </w:pPr>
      <w:r>
        <w:rPr>
          <w:color w:val="000000"/>
          <w:sz w:val="28"/>
          <w:szCs w:val="28"/>
        </w:rPr>
        <w:t>топтамасы кіреді. Ойын алаңдары бала денсаулығына қауіпсіз,эстетикалық талғамға сай.Түрлі-түсті боялған, көз тартарлық әдемі алаңдар орнатылды.</w:t>
      </w:r>
    </w:p>
    <w:p w:rsidR="00DC2833" w:rsidRPr="00F764A7" w:rsidRDefault="00DC2833" w:rsidP="00DC2833">
      <w:pPr>
        <w:widowControl w:val="0"/>
        <w:suppressAutoHyphens/>
        <w:rPr>
          <w:color w:val="000000" w:themeColor="text1"/>
          <w:sz w:val="32"/>
          <w:szCs w:val="28"/>
          <w:lang w:eastAsia="ar-SA"/>
        </w:rPr>
      </w:pPr>
      <w:r>
        <w:rPr>
          <w:b/>
          <w:color w:val="000000" w:themeColor="text1"/>
          <w:sz w:val="32"/>
          <w:szCs w:val="28"/>
          <w:lang w:eastAsia="ar-SA"/>
        </w:rPr>
        <w:t>3.Медициналық қызмет</w:t>
      </w:r>
      <w:r w:rsidRPr="00F764A7">
        <w:rPr>
          <w:b/>
          <w:color w:val="000000" w:themeColor="text1"/>
          <w:sz w:val="32"/>
          <w:szCs w:val="28"/>
          <w:lang w:eastAsia="ar-SA"/>
        </w:rPr>
        <w:t xml:space="preserve">  жұмысы</w:t>
      </w:r>
      <w:r w:rsidRPr="00F764A7">
        <w:rPr>
          <w:color w:val="000000" w:themeColor="text1"/>
          <w:sz w:val="32"/>
          <w:szCs w:val="28"/>
          <w:lang w:eastAsia="ar-SA"/>
        </w:rPr>
        <w:t>.</w:t>
      </w:r>
    </w:p>
    <w:p w:rsidR="00DC2833" w:rsidRPr="00F764A7" w:rsidRDefault="00DC2833" w:rsidP="00DC2833">
      <w:pPr>
        <w:widowControl w:val="0"/>
        <w:suppressAutoHyphens/>
        <w:jc w:val="both"/>
        <w:rPr>
          <w:color w:val="000000" w:themeColor="text1"/>
          <w:sz w:val="28"/>
          <w:szCs w:val="28"/>
          <w:lang w:eastAsia="ar-SA"/>
        </w:rPr>
      </w:pPr>
      <w:r>
        <w:rPr>
          <w:b/>
          <w:color w:val="000000" w:themeColor="text1"/>
          <w:sz w:val="28"/>
          <w:szCs w:val="28"/>
          <w:lang w:eastAsia="ar-SA"/>
        </w:rPr>
        <w:t xml:space="preserve">    «Ақбота</w:t>
      </w:r>
      <w:r w:rsidRPr="00F764A7">
        <w:rPr>
          <w:b/>
          <w:color w:val="000000" w:themeColor="text1"/>
          <w:sz w:val="28"/>
          <w:szCs w:val="28"/>
          <w:lang w:eastAsia="ar-SA"/>
        </w:rPr>
        <w:t>»</w:t>
      </w:r>
      <w:r>
        <w:rPr>
          <w:color w:val="000000" w:themeColor="text1"/>
          <w:sz w:val="28"/>
          <w:szCs w:val="28"/>
          <w:lang w:eastAsia="ar-SA"/>
        </w:rPr>
        <w:t xml:space="preserve">  бөбекжай- </w:t>
      </w:r>
      <w:r w:rsidRPr="00F764A7">
        <w:rPr>
          <w:color w:val="000000" w:themeColor="text1"/>
          <w:sz w:val="28"/>
          <w:szCs w:val="28"/>
          <w:lang w:eastAsia="ar-SA"/>
        </w:rPr>
        <w:t>бақша  медбикесі:</w:t>
      </w:r>
      <w:r>
        <w:rPr>
          <w:color w:val="000000" w:themeColor="text1"/>
          <w:sz w:val="28"/>
          <w:szCs w:val="28"/>
          <w:lang w:eastAsia="ar-SA"/>
        </w:rPr>
        <w:t>Джумалиева Марита Т</w:t>
      </w:r>
      <w:r w:rsidR="004D3FC4">
        <w:rPr>
          <w:color w:val="000000" w:themeColor="text1"/>
          <w:sz w:val="28"/>
          <w:szCs w:val="28"/>
          <w:lang w:eastAsia="ar-SA"/>
        </w:rPr>
        <w:t>ы</w:t>
      </w:r>
      <w:r>
        <w:rPr>
          <w:color w:val="000000" w:themeColor="text1"/>
          <w:sz w:val="28"/>
          <w:szCs w:val="28"/>
          <w:lang w:eastAsia="ar-SA"/>
        </w:rPr>
        <w:t>нысовна,</w:t>
      </w:r>
      <w:r w:rsidRPr="00F764A7">
        <w:rPr>
          <w:color w:val="000000" w:themeColor="text1"/>
          <w:sz w:val="28"/>
          <w:szCs w:val="28"/>
          <w:lang w:eastAsia="ar-SA"/>
        </w:rPr>
        <w:t xml:space="preserve"> </w:t>
      </w:r>
      <w:r>
        <w:rPr>
          <w:color w:val="000000" w:themeColor="text1"/>
          <w:sz w:val="28"/>
          <w:szCs w:val="28"/>
          <w:lang w:eastAsia="ar-SA"/>
        </w:rPr>
        <w:t xml:space="preserve">Гурьев </w:t>
      </w:r>
      <w:r w:rsidRPr="00F764A7">
        <w:rPr>
          <w:color w:val="000000" w:themeColor="text1"/>
          <w:sz w:val="28"/>
          <w:szCs w:val="28"/>
          <w:lang w:eastAsia="ar-SA"/>
        </w:rPr>
        <w:t xml:space="preserve">қаласы </w:t>
      </w:r>
      <w:r>
        <w:rPr>
          <w:color w:val="000000" w:themeColor="text1"/>
          <w:sz w:val="28"/>
          <w:szCs w:val="28"/>
          <w:lang w:eastAsia="ar-SA"/>
        </w:rPr>
        <w:t xml:space="preserve"> медициналық учелищесін бітірген. Диплом  АТ№ 117396</w:t>
      </w:r>
      <w:r w:rsidRPr="00F764A7">
        <w:rPr>
          <w:color w:val="000000" w:themeColor="text1"/>
          <w:sz w:val="28"/>
          <w:szCs w:val="28"/>
          <w:lang w:eastAsia="ar-SA"/>
        </w:rPr>
        <w:t xml:space="preserve"> </w:t>
      </w:r>
    </w:p>
    <w:p w:rsidR="00DC2833" w:rsidRPr="00F764A7" w:rsidRDefault="00DC2833" w:rsidP="00DC2833">
      <w:pPr>
        <w:widowControl w:val="0"/>
        <w:suppressAutoHyphens/>
        <w:jc w:val="both"/>
        <w:rPr>
          <w:color w:val="000000" w:themeColor="text1"/>
          <w:sz w:val="28"/>
          <w:szCs w:val="28"/>
          <w:lang w:eastAsia="ar-SA"/>
        </w:rPr>
      </w:pPr>
      <w:r>
        <w:rPr>
          <w:color w:val="000000" w:themeColor="text1"/>
          <w:sz w:val="28"/>
          <w:szCs w:val="28"/>
          <w:lang w:eastAsia="ar-SA"/>
        </w:rPr>
        <w:t>М</w:t>
      </w:r>
      <w:r w:rsidRPr="00F764A7">
        <w:rPr>
          <w:color w:val="000000" w:themeColor="text1"/>
          <w:sz w:val="28"/>
          <w:szCs w:val="28"/>
          <w:lang w:eastAsia="ar-SA"/>
        </w:rPr>
        <w:t>амандығ</w:t>
      </w:r>
      <w:r>
        <w:rPr>
          <w:color w:val="000000" w:themeColor="text1"/>
          <w:sz w:val="28"/>
          <w:szCs w:val="28"/>
          <w:lang w:eastAsia="ar-SA"/>
        </w:rPr>
        <w:t>ы бойынша маман сертификатының  Тіркеу № KZ 81VBМ00976146  Берілген күні -12.09</w:t>
      </w:r>
      <w:r w:rsidRPr="00F764A7">
        <w:rPr>
          <w:color w:val="000000" w:themeColor="text1"/>
          <w:sz w:val="28"/>
          <w:szCs w:val="28"/>
          <w:lang w:eastAsia="ar-SA"/>
        </w:rPr>
        <w:t>.20</w:t>
      </w:r>
      <w:r>
        <w:rPr>
          <w:color w:val="000000" w:themeColor="text1"/>
          <w:sz w:val="28"/>
          <w:szCs w:val="28"/>
          <w:lang w:eastAsia="ar-SA"/>
        </w:rPr>
        <w:t>19</w:t>
      </w:r>
      <w:r w:rsidRPr="00F764A7">
        <w:rPr>
          <w:color w:val="000000" w:themeColor="text1"/>
          <w:sz w:val="28"/>
          <w:szCs w:val="28"/>
          <w:lang w:eastAsia="ar-SA"/>
        </w:rPr>
        <w:t xml:space="preserve"> ж.</w:t>
      </w:r>
      <w:r>
        <w:rPr>
          <w:color w:val="000000" w:themeColor="text1"/>
          <w:sz w:val="28"/>
          <w:szCs w:val="28"/>
          <w:lang w:eastAsia="ar-SA"/>
        </w:rPr>
        <w:t xml:space="preserve"> №261</w:t>
      </w:r>
      <w:r w:rsidRPr="00F764A7">
        <w:rPr>
          <w:color w:val="000000" w:themeColor="text1"/>
          <w:sz w:val="28"/>
          <w:szCs w:val="28"/>
          <w:lang w:eastAsia="ar-SA"/>
        </w:rPr>
        <w:t xml:space="preserve">  Жалпы еңбек </w:t>
      </w:r>
      <w:r>
        <w:rPr>
          <w:color w:val="000000" w:themeColor="text1"/>
          <w:sz w:val="28"/>
          <w:szCs w:val="28"/>
          <w:lang w:eastAsia="ar-SA"/>
        </w:rPr>
        <w:t>өтілі – 40 жыл, осы мекемеде – 6</w:t>
      </w:r>
      <w:r w:rsidRPr="00F764A7">
        <w:rPr>
          <w:color w:val="000000" w:themeColor="text1"/>
          <w:sz w:val="28"/>
          <w:szCs w:val="28"/>
          <w:lang w:eastAsia="ar-SA"/>
        </w:rPr>
        <w:t xml:space="preserve"> жыл.</w:t>
      </w:r>
    </w:p>
    <w:p w:rsidR="00DC2833" w:rsidRDefault="00DC2833" w:rsidP="00DC2833">
      <w:pPr>
        <w:rPr>
          <w:sz w:val="28"/>
          <w:szCs w:val="28"/>
        </w:rPr>
      </w:pPr>
      <w:r w:rsidRPr="00F764A7">
        <w:rPr>
          <w:color w:val="000000" w:themeColor="text1"/>
          <w:sz w:val="28"/>
          <w:szCs w:val="28"/>
          <w:lang w:eastAsia="ar-SA"/>
        </w:rPr>
        <w:t xml:space="preserve">Медициналық кабинетке, медициналық қызмет көрсету үшін  </w:t>
      </w:r>
      <w:r w:rsidRPr="00F764A7">
        <w:rPr>
          <w:b/>
          <w:color w:val="000000" w:themeColor="text1"/>
          <w:sz w:val="28"/>
          <w:szCs w:val="28"/>
          <w:lang w:eastAsia="ar-SA"/>
        </w:rPr>
        <w:t>Мемлекеттік лицензия</w:t>
      </w:r>
      <w:r w:rsidRPr="00F764A7">
        <w:rPr>
          <w:color w:val="000000" w:themeColor="text1"/>
          <w:sz w:val="28"/>
          <w:szCs w:val="28"/>
          <w:lang w:eastAsia="ar-SA"/>
        </w:rPr>
        <w:t xml:space="preserve">  </w:t>
      </w:r>
      <w:r w:rsidRPr="00F14646">
        <w:rPr>
          <w:sz w:val="28"/>
          <w:szCs w:val="28"/>
        </w:rPr>
        <w:t>лицензия   № 00896DR, 23.01.2018</w:t>
      </w:r>
      <w:r>
        <w:rPr>
          <w:sz w:val="28"/>
          <w:szCs w:val="28"/>
        </w:rPr>
        <w:t xml:space="preserve"> </w:t>
      </w:r>
      <w:r w:rsidRPr="00F14646">
        <w:rPr>
          <w:sz w:val="28"/>
          <w:szCs w:val="28"/>
        </w:rPr>
        <w:t>жыл, тұрақты</w:t>
      </w:r>
      <w:r>
        <w:rPr>
          <w:sz w:val="28"/>
          <w:szCs w:val="28"/>
        </w:rPr>
        <w:t>.</w:t>
      </w:r>
    </w:p>
    <w:p w:rsidR="00DC2833" w:rsidRPr="00F26BAA" w:rsidRDefault="00DC2833" w:rsidP="00DC2833">
      <w:pPr>
        <w:rPr>
          <w:sz w:val="28"/>
          <w:szCs w:val="28"/>
        </w:rPr>
      </w:pPr>
      <w:r w:rsidRPr="00F764A7">
        <w:rPr>
          <w:color w:val="000000" w:themeColor="text1"/>
          <w:sz w:val="28"/>
          <w:szCs w:val="28"/>
          <w:lang w:eastAsia="ar-SA"/>
        </w:rPr>
        <w:t xml:space="preserve">Балабақша Қазақстан Республикасының Денсаулық сақтау министрі бекіткен </w:t>
      </w:r>
      <w:r>
        <w:rPr>
          <w:color w:val="000000" w:themeColor="text1"/>
          <w:sz w:val="28"/>
          <w:szCs w:val="28"/>
          <w:lang w:eastAsia="ar-SA"/>
        </w:rPr>
        <w:t xml:space="preserve">                 </w:t>
      </w:r>
      <w:r w:rsidRPr="00F764A7">
        <w:rPr>
          <w:color w:val="000000" w:themeColor="text1"/>
          <w:sz w:val="28"/>
          <w:szCs w:val="28"/>
          <w:lang w:eastAsia="ar-SA"/>
        </w:rPr>
        <w:t>09.07.2021 ж.</w:t>
      </w:r>
      <w:r>
        <w:rPr>
          <w:color w:val="000000" w:themeColor="text1"/>
          <w:sz w:val="28"/>
          <w:szCs w:val="28"/>
          <w:lang w:eastAsia="ar-SA"/>
        </w:rPr>
        <w:t xml:space="preserve">  ҚР </w:t>
      </w:r>
      <w:r w:rsidRPr="00F764A7">
        <w:rPr>
          <w:color w:val="000000" w:themeColor="text1"/>
          <w:sz w:val="28"/>
          <w:szCs w:val="28"/>
          <w:lang w:eastAsia="ar-SA"/>
        </w:rPr>
        <w:t xml:space="preserve"> </w:t>
      </w:r>
      <w:r>
        <w:rPr>
          <w:color w:val="000000" w:themeColor="text1"/>
          <w:sz w:val="28"/>
          <w:szCs w:val="28"/>
          <w:lang w:eastAsia="ar-SA"/>
        </w:rPr>
        <w:t xml:space="preserve">ДСМ-59 </w:t>
      </w:r>
      <w:r w:rsidRPr="00F764A7">
        <w:rPr>
          <w:color w:val="000000" w:themeColor="text1"/>
          <w:sz w:val="28"/>
          <w:szCs w:val="28"/>
          <w:lang w:eastAsia="ar-SA"/>
        </w:rPr>
        <w:t>санитариялық  қағидаларын толықтай сақтап, жұмыс істейді.</w:t>
      </w:r>
    </w:p>
    <w:p w:rsidR="00DC2833" w:rsidRPr="00F764A7" w:rsidRDefault="00DC2833" w:rsidP="00DC2833">
      <w:pPr>
        <w:widowControl w:val="0"/>
        <w:suppressAutoHyphens/>
        <w:jc w:val="both"/>
        <w:rPr>
          <w:color w:val="000000" w:themeColor="text1"/>
          <w:sz w:val="28"/>
          <w:szCs w:val="28"/>
          <w:lang w:eastAsia="ar-SA"/>
        </w:rPr>
      </w:pPr>
      <w:r w:rsidRPr="00F764A7">
        <w:rPr>
          <w:b/>
          <w:color w:val="000000" w:themeColor="text1"/>
          <w:sz w:val="28"/>
          <w:szCs w:val="28"/>
          <w:lang w:eastAsia="ar-SA"/>
        </w:rPr>
        <w:t>Медициналық бөлім:</w:t>
      </w:r>
      <w:r w:rsidRPr="00F764A7">
        <w:rPr>
          <w:color w:val="000000" w:themeColor="text1"/>
          <w:sz w:val="28"/>
          <w:szCs w:val="28"/>
          <w:lang w:eastAsia="ar-SA"/>
        </w:rPr>
        <w:t xml:space="preserve"> Санитарл</w:t>
      </w:r>
      <w:r>
        <w:rPr>
          <w:color w:val="000000" w:themeColor="text1"/>
          <w:sz w:val="28"/>
          <w:szCs w:val="28"/>
          <w:lang w:eastAsia="ar-SA"/>
        </w:rPr>
        <w:t>ық талаптарға сай жабдықталып, 3</w:t>
      </w:r>
      <w:r w:rsidRPr="00F764A7">
        <w:rPr>
          <w:color w:val="000000" w:themeColor="text1"/>
          <w:sz w:val="28"/>
          <w:szCs w:val="28"/>
          <w:lang w:eastAsia="ar-SA"/>
        </w:rPr>
        <w:t xml:space="preserve"> бөліктен құрылға</w:t>
      </w:r>
      <w:r>
        <w:rPr>
          <w:color w:val="000000" w:themeColor="text1"/>
          <w:sz w:val="28"/>
          <w:szCs w:val="28"/>
          <w:lang w:eastAsia="ar-SA"/>
        </w:rPr>
        <w:t>н. Жұмыс бөлмесі, екпе бөлмесі,</w:t>
      </w:r>
      <w:r w:rsidRPr="00F764A7">
        <w:rPr>
          <w:color w:val="000000" w:themeColor="text1"/>
          <w:sz w:val="28"/>
          <w:szCs w:val="28"/>
          <w:lang w:eastAsia="ar-SA"/>
        </w:rPr>
        <w:t>оқшаулау бөлмесі. Балабақшаға тәрбиеленушілер «Бала денсаулық паспорты» 026</w:t>
      </w:r>
      <w:r>
        <w:rPr>
          <w:color w:val="000000" w:themeColor="text1"/>
          <w:sz w:val="28"/>
          <w:szCs w:val="28"/>
          <w:lang w:eastAsia="ar-SA"/>
        </w:rPr>
        <w:t>форма,  136</w:t>
      </w:r>
      <w:r w:rsidRPr="00F764A7">
        <w:rPr>
          <w:color w:val="000000" w:themeColor="text1"/>
          <w:sz w:val="28"/>
          <w:szCs w:val="28"/>
          <w:lang w:eastAsia="ar-SA"/>
        </w:rPr>
        <w:t>/у құжатымен қабылда</w:t>
      </w:r>
      <w:r>
        <w:rPr>
          <w:color w:val="000000" w:themeColor="text1"/>
          <w:sz w:val="28"/>
          <w:szCs w:val="28"/>
          <w:lang w:eastAsia="ar-SA"/>
        </w:rPr>
        <w:t>нады.Жұқпалы аурулардан сақтану , болдырм</w:t>
      </w:r>
      <w:r w:rsidRPr="00F764A7">
        <w:rPr>
          <w:color w:val="000000" w:themeColor="text1"/>
          <w:sz w:val="28"/>
          <w:szCs w:val="28"/>
          <w:lang w:eastAsia="ar-SA"/>
        </w:rPr>
        <w:t>ау шаралары  және сауықтыру-шынықтыру  жұмыстары жоспарлы  жүргізіледі.  Тоқсан сайын  антропометриялық өлшемдер жүргізіліп, тәрбиеленушілердің  физиологиялық көрсеткіштері бақ</w:t>
      </w:r>
      <w:r>
        <w:rPr>
          <w:color w:val="000000" w:themeColor="text1"/>
          <w:sz w:val="28"/>
          <w:szCs w:val="28"/>
          <w:lang w:eastAsia="ar-SA"/>
        </w:rPr>
        <w:t>ыланады. Атырау қаласының №7 емханасымен</w:t>
      </w:r>
      <w:r w:rsidRPr="00F764A7">
        <w:rPr>
          <w:color w:val="000000" w:themeColor="text1"/>
          <w:sz w:val="28"/>
          <w:szCs w:val="28"/>
          <w:lang w:eastAsia="ar-SA"/>
        </w:rPr>
        <w:t xml:space="preserve"> тығыз байланыста жұмыстар жүргізіліп,  балалар жыл сайын  скринингтен өкізіледі.  Мекеме қызметкерлері жылына екі рет уақытылы медициналық тексерістен өткізіледі. </w:t>
      </w:r>
    </w:p>
    <w:p w:rsidR="00DC2833" w:rsidRPr="00F764A7" w:rsidRDefault="00DC2833" w:rsidP="00DC2833">
      <w:pPr>
        <w:widowControl w:val="0"/>
        <w:suppressAutoHyphens/>
        <w:jc w:val="both"/>
        <w:rPr>
          <w:color w:val="000000" w:themeColor="text1"/>
          <w:sz w:val="28"/>
          <w:szCs w:val="28"/>
          <w:lang w:eastAsia="ar-SA"/>
        </w:rPr>
      </w:pPr>
      <w:r>
        <w:rPr>
          <w:color w:val="000000" w:themeColor="text1"/>
          <w:sz w:val="28"/>
          <w:szCs w:val="28"/>
          <w:lang w:eastAsia="ar-SA"/>
        </w:rPr>
        <w:t>Залал</w:t>
      </w:r>
      <w:r w:rsidRPr="00F764A7">
        <w:rPr>
          <w:color w:val="000000" w:themeColor="text1"/>
          <w:sz w:val="28"/>
          <w:szCs w:val="28"/>
          <w:lang w:eastAsia="ar-SA"/>
        </w:rPr>
        <w:t xml:space="preserve">сыздандыру ерітіндісін дайындау үшін  </w:t>
      </w:r>
      <w:r w:rsidRPr="00F764A7">
        <w:rPr>
          <w:b/>
          <w:color w:val="000000" w:themeColor="text1"/>
          <w:sz w:val="28"/>
          <w:szCs w:val="28"/>
          <w:lang w:eastAsia="ar-SA"/>
        </w:rPr>
        <w:t>«</w:t>
      </w:r>
      <w:r w:rsidRPr="00F26BAA">
        <w:rPr>
          <w:color w:val="000000" w:themeColor="text1"/>
          <w:sz w:val="28"/>
          <w:szCs w:val="28"/>
          <w:lang w:eastAsia="ar-SA"/>
        </w:rPr>
        <w:t>Д</w:t>
      </w:r>
      <w:r>
        <w:rPr>
          <w:color w:val="000000" w:themeColor="text1"/>
          <w:sz w:val="28"/>
          <w:szCs w:val="28"/>
          <w:lang w:eastAsia="ar-SA"/>
        </w:rPr>
        <w:t>еохлор</w:t>
      </w:r>
      <w:r w:rsidRPr="00F26BAA">
        <w:rPr>
          <w:color w:val="000000" w:themeColor="text1"/>
          <w:sz w:val="28"/>
          <w:szCs w:val="28"/>
          <w:lang w:eastAsia="ar-SA"/>
        </w:rPr>
        <w:t xml:space="preserve"> Стандарт</w:t>
      </w:r>
      <w:r w:rsidRPr="00F764A7">
        <w:rPr>
          <w:b/>
          <w:color w:val="000000" w:themeColor="text1"/>
          <w:sz w:val="28"/>
          <w:szCs w:val="28"/>
          <w:lang w:eastAsia="ar-SA"/>
        </w:rPr>
        <w:t>»</w:t>
      </w:r>
      <w:r w:rsidRPr="00F764A7">
        <w:rPr>
          <w:color w:val="000000" w:themeColor="text1"/>
          <w:sz w:val="28"/>
          <w:szCs w:val="28"/>
          <w:lang w:eastAsia="ar-SA"/>
        </w:rPr>
        <w:t xml:space="preserve"> таблеткалары  пайдаланылады. Ерітінді дайындайтын «Ерітінді дайындау» нұсқаулығы бар арнайы орын бөлінген, ыдыстар жеткілікті. 0,03%.  0,015%  ерітінділермен жұмыс жасайды. </w:t>
      </w:r>
    </w:p>
    <w:p w:rsidR="00DC2833" w:rsidRPr="00F764A7" w:rsidRDefault="00DC2833" w:rsidP="00DC2833">
      <w:pPr>
        <w:widowControl w:val="0"/>
        <w:suppressAutoHyphens/>
        <w:jc w:val="both"/>
        <w:rPr>
          <w:color w:val="000000" w:themeColor="text1"/>
          <w:sz w:val="28"/>
          <w:szCs w:val="28"/>
          <w:lang w:eastAsia="ar-SA"/>
        </w:rPr>
      </w:pPr>
      <w:r>
        <w:rPr>
          <w:color w:val="000000" w:themeColor="text1"/>
          <w:sz w:val="28"/>
          <w:szCs w:val="28"/>
          <w:lang w:eastAsia="ar-SA"/>
        </w:rPr>
        <w:t xml:space="preserve">Топ және жатын бөлмелері </w:t>
      </w:r>
      <w:r w:rsidRPr="00F764A7">
        <w:rPr>
          <w:color w:val="000000" w:themeColor="text1"/>
          <w:sz w:val="28"/>
          <w:szCs w:val="28"/>
          <w:lang w:eastAsia="ar-SA"/>
        </w:rPr>
        <w:t xml:space="preserve"> және қабылдау бөлмесі жыл</w:t>
      </w:r>
      <w:r>
        <w:rPr>
          <w:color w:val="000000" w:themeColor="text1"/>
          <w:sz w:val="28"/>
          <w:szCs w:val="28"/>
          <w:lang w:eastAsia="ar-SA"/>
        </w:rPr>
        <w:t>жымалы бактерицидті лампамен зал</w:t>
      </w:r>
      <w:r w:rsidRPr="00F764A7">
        <w:rPr>
          <w:color w:val="000000" w:themeColor="text1"/>
          <w:sz w:val="28"/>
          <w:szCs w:val="28"/>
          <w:lang w:eastAsia="ar-SA"/>
        </w:rPr>
        <w:t>а</w:t>
      </w:r>
      <w:r>
        <w:rPr>
          <w:color w:val="000000" w:themeColor="text1"/>
          <w:sz w:val="28"/>
          <w:szCs w:val="28"/>
          <w:lang w:eastAsia="ar-SA"/>
        </w:rPr>
        <w:t>л</w:t>
      </w:r>
      <w:r w:rsidRPr="00F764A7">
        <w:rPr>
          <w:color w:val="000000" w:themeColor="text1"/>
          <w:sz w:val="28"/>
          <w:szCs w:val="28"/>
          <w:lang w:eastAsia="ar-SA"/>
        </w:rPr>
        <w:t xml:space="preserve">сыздандырылып, Сан Пин талаптарына сәйкес желдетіледі. Балабақшаның барлық үй жайлары санитарлық қағидаға сәйкес жұмыс жасауда. Санитарлық тораптар, топ сайын: 3 унитаз, 3 қолжуғыш, </w:t>
      </w:r>
      <w:r>
        <w:rPr>
          <w:color w:val="000000" w:themeColor="text1"/>
          <w:sz w:val="28"/>
          <w:szCs w:val="28"/>
          <w:lang w:eastAsia="ar-SA"/>
        </w:rPr>
        <w:t>1 себезгімен қамтамасыз етілген</w:t>
      </w:r>
      <w:r w:rsidRPr="00F764A7">
        <w:rPr>
          <w:color w:val="000000" w:themeColor="text1"/>
          <w:sz w:val="28"/>
          <w:szCs w:val="28"/>
          <w:lang w:eastAsia="ar-SA"/>
        </w:rPr>
        <w:t xml:space="preserve">. Топтық үй – жайлар, қабылдау бөлмесі, саз бөлмесі, спорт зал, медициналық бөлмелерінде ауа температурасын өлшейтін термометрлер санитарлық талаптарға сәйкес орнатылған. Әр топта тәрбиеленушілер үшін «Алғашқы көмек» жиынтығы қарастырылған. </w:t>
      </w:r>
    </w:p>
    <w:p w:rsidR="00DC2833" w:rsidRPr="00F764A7" w:rsidRDefault="00DC2833" w:rsidP="00DC2833">
      <w:pPr>
        <w:widowControl w:val="0"/>
        <w:suppressAutoHyphens/>
        <w:jc w:val="center"/>
        <w:rPr>
          <w:color w:val="000000" w:themeColor="text1"/>
          <w:sz w:val="28"/>
          <w:szCs w:val="28"/>
          <w:lang w:eastAsia="ar-SA"/>
        </w:rPr>
      </w:pPr>
    </w:p>
    <w:p w:rsidR="00DC2833" w:rsidRPr="00F764A7" w:rsidRDefault="00DC2833" w:rsidP="00DC2833">
      <w:pPr>
        <w:widowControl w:val="0"/>
        <w:suppressAutoHyphens/>
        <w:jc w:val="both"/>
        <w:rPr>
          <w:color w:val="000000" w:themeColor="text1"/>
          <w:sz w:val="28"/>
          <w:szCs w:val="28"/>
          <w:lang w:eastAsia="ar-SA"/>
        </w:rPr>
      </w:pPr>
      <w:r w:rsidRPr="00F764A7">
        <w:rPr>
          <w:color w:val="000000" w:themeColor="text1"/>
          <w:sz w:val="28"/>
          <w:szCs w:val="28"/>
          <w:lang w:eastAsia="ar-SA"/>
        </w:rPr>
        <w:t xml:space="preserve"> Барлық топ жуып, жинауға арналған мүккәмалдармен қамтамасыз етілген. Санитарлық торапқа арналған мүккәмалдар сигналды түспен белгіленген. </w:t>
      </w:r>
    </w:p>
    <w:p w:rsidR="00DC2833" w:rsidRDefault="00DC2833" w:rsidP="00DC2833">
      <w:pPr>
        <w:rPr>
          <w:rFonts w:eastAsiaTheme="minorEastAsia"/>
          <w:color w:val="000000" w:themeColor="text1"/>
          <w:sz w:val="28"/>
          <w:szCs w:val="28"/>
          <w:lang w:bidi="my-MM"/>
        </w:rPr>
      </w:pPr>
      <w:r w:rsidRPr="00F764A7">
        <w:rPr>
          <w:color w:val="000000" w:themeColor="text1"/>
          <w:sz w:val="28"/>
          <w:szCs w:val="28"/>
          <w:lang w:eastAsia="ar-SA"/>
        </w:rPr>
        <w:t>Кереуеттер мен төсек жаймалары, сүлгілер, топ жиһаздары таңбаланған. Топтарда</w:t>
      </w:r>
      <w:r>
        <w:rPr>
          <w:color w:val="000000" w:themeColor="text1"/>
          <w:sz w:val="28"/>
          <w:szCs w:val="28"/>
          <w:lang w:eastAsia="ar-SA"/>
        </w:rPr>
        <w:t xml:space="preserve"> </w:t>
      </w:r>
      <w:r w:rsidRPr="00F764A7">
        <w:rPr>
          <w:color w:val="000000" w:themeColor="text1"/>
          <w:sz w:val="28"/>
          <w:szCs w:val="28"/>
          <w:lang w:eastAsia="ar-SA"/>
        </w:rPr>
        <w:t xml:space="preserve"> ас үй жиһаздары мен ыдыстары талапқа сай таңбаланған. Ауыз су режимі дұрыс сақталған,</w:t>
      </w:r>
      <w:r>
        <w:rPr>
          <w:color w:val="000000" w:themeColor="text1"/>
          <w:sz w:val="28"/>
          <w:szCs w:val="28"/>
          <w:lang w:eastAsia="ar-SA"/>
        </w:rPr>
        <w:t xml:space="preserve"> 19 литрлік сумен қамтамасыз етілген</w:t>
      </w:r>
      <w:r w:rsidRPr="00F764A7">
        <w:rPr>
          <w:color w:val="000000" w:themeColor="text1"/>
          <w:sz w:val="28"/>
          <w:szCs w:val="28"/>
          <w:lang w:eastAsia="ar-SA"/>
        </w:rPr>
        <w:t>.</w:t>
      </w:r>
      <w:r w:rsidRPr="00F764A7">
        <w:rPr>
          <w:rFonts w:eastAsiaTheme="minorEastAsia"/>
          <w:color w:val="000000" w:themeColor="text1"/>
          <w:sz w:val="28"/>
          <w:szCs w:val="28"/>
          <w:lang w:bidi="my-MM"/>
        </w:rPr>
        <w:t xml:space="preserve">   </w:t>
      </w:r>
      <w:r w:rsidRPr="00F764A7">
        <w:rPr>
          <w:rFonts w:eastAsiaTheme="minorEastAsia"/>
          <w:color w:val="000000" w:themeColor="text1"/>
          <w:sz w:val="28"/>
          <w:szCs w:val="28"/>
          <w:lang w:bidi="my-MM"/>
        </w:rPr>
        <w:tab/>
        <w:t xml:space="preserve">Балалардың денсаулығын сақтау және нығайту мақсатында профилактикалық жұмыстары үнемі жүргізіліп тұрады. Балабақша медбикесі сауықтыру -шынықтыру  жұмыстары бойынша бақылау жүргізіп отырады. Тоқсан сайын антропометриялық өлшемдер жүргізіліп, балалардың физиологиялық көрсеткіштері бақыланады.  Ата-аналарға пайдалы кеңестер беріліп тұрады. </w:t>
      </w:r>
    </w:p>
    <w:p w:rsidR="00DC2833" w:rsidRPr="00ED0197" w:rsidRDefault="00DC2833" w:rsidP="00DC2833">
      <w:pPr>
        <w:rPr>
          <w:rFonts w:eastAsiaTheme="minorEastAsia"/>
          <w:color w:val="000000" w:themeColor="text1"/>
          <w:sz w:val="28"/>
          <w:szCs w:val="28"/>
          <w:lang w:bidi="my-MM"/>
        </w:rPr>
      </w:pPr>
      <w:r w:rsidRPr="00F764A7">
        <w:rPr>
          <w:b/>
          <w:color w:val="000000" w:themeColor="text1"/>
          <w:sz w:val="28"/>
          <w:szCs w:val="28"/>
          <w:lang w:eastAsia="ar-SA"/>
        </w:rPr>
        <w:t xml:space="preserve">Ас блогы: </w:t>
      </w:r>
      <w:r w:rsidRPr="00F764A7">
        <w:rPr>
          <w:color w:val="000000" w:themeColor="text1"/>
          <w:sz w:val="28"/>
          <w:szCs w:val="28"/>
          <w:lang w:eastAsia="ar-SA"/>
        </w:rPr>
        <w:t>Ас дайындау цехы</w:t>
      </w:r>
      <w:r w:rsidRPr="00F764A7">
        <w:rPr>
          <w:b/>
          <w:color w:val="000000" w:themeColor="text1"/>
          <w:sz w:val="28"/>
          <w:szCs w:val="28"/>
          <w:lang w:eastAsia="ar-SA"/>
        </w:rPr>
        <w:t>,</w:t>
      </w:r>
      <w:r w:rsidRPr="00F764A7">
        <w:rPr>
          <w:color w:val="000000" w:themeColor="text1"/>
          <w:sz w:val="28"/>
          <w:szCs w:val="28"/>
          <w:lang w:eastAsia="ar-SA"/>
        </w:rPr>
        <w:t xml:space="preserve"> Ет, балық цехы, Көкөніс цехы, Қойма, Құрғақ азық-түліктер қоймасы, Салқындату камерасы  бөлімдерінен тұрады. Қоймалар талапқа сай жасақталған.  Тез бұзылатын тамақ өнімдерін сақтау үшін электронды термометрлері бар тоңазытқыш, мұздатқыш жабдықтары қарастырылған. Температура режимі сақталады.</w:t>
      </w:r>
    </w:p>
    <w:p w:rsidR="00DC2833" w:rsidRDefault="00DC2833" w:rsidP="00DC2833">
      <w:pPr>
        <w:pStyle w:val="Default"/>
        <w:rPr>
          <w:rFonts w:eastAsia="Times New Roman"/>
          <w:color w:val="000000" w:themeColor="text1"/>
          <w:sz w:val="28"/>
          <w:szCs w:val="28"/>
          <w:lang w:val="kk-KZ" w:eastAsia="ar-SA"/>
        </w:rPr>
      </w:pPr>
      <w:r w:rsidRPr="00F764A7">
        <w:rPr>
          <w:rFonts w:eastAsia="Times New Roman"/>
          <w:color w:val="000000" w:themeColor="text1"/>
          <w:sz w:val="28"/>
          <w:szCs w:val="28"/>
          <w:lang w:val="kk-KZ" w:eastAsia="ar-SA"/>
        </w:rPr>
        <w:t xml:space="preserve">Мекеме басшысы бекіткен маусымдық перспективтік ас мәзірі жасақталған. Балалардың тамақтануы іс жүзіндегі рационы бекітілген перспективті ас мәзіріне сәйкес жүргізіледі.  Аспаздық дайын өнімнің тәуліктік сынамалары арнайы тоңазытқышта сақталады. Тоңазытқышқа арналған термометрмен қамтамасыз етілген.  Күнделікті ас мәзірі толтырылып,  «С» дәрумені жүргізіледі. «Дайын тағамның және  аспаздық бұйымдады  органолептикалық бағалау журналы»,  «Тез бұзылатын тамақ өнімдері мен жартылай фабрикаттардың бракераж журналы », «Ас блогы жұмыскерлерін тексеріп- қарау нәтижелері журналы» құжаттары уақытымен жүргізіледі. </w:t>
      </w:r>
    </w:p>
    <w:p w:rsidR="00DC2833" w:rsidRDefault="00DC2833" w:rsidP="00DC2833">
      <w:pPr>
        <w:pStyle w:val="Default"/>
        <w:rPr>
          <w:sz w:val="28"/>
          <w:szCs w:val="28"/>
        </w:rPr>
      </w:pPr>
      <w:r w:rsidRPr="0045112F">
        <w:rPr>
          <w:sz w:val="28"/>
          <w:szCs w:val="28"/>
          <w:lang w:val="kk-KZ"/>
        </w:rPr>
        <w:t xml:space="preserve">Заманауи технологиялармен жабдықталған асхана блогі жұмыс жасайды. Мәзір жасау кезінде отандық өнімдер ассортиментері кіріктірілген. Тамақтанудың іс жүзіндегі рационы бекітілген перспективтік ас мәзіріне сәйкес келеді Мәзірде шырындар, ет, балық және сүт өнімдері, жеміс-жидектер бар. </w:t>
      </w:r>
      <w:r>
        <w:rPr>
          <w:sz w:val="28"/>
          <w:szCs w:val="28"/>
        </w:rPr>
        <w:t xml:space="preserve">Тағамды дайындау технологиясы туралы мәліметтер көрсетілген технологиялық карталар картотекасы бар. Тамақтандыру арасындағы интервал 3,5 – 4 сағаттан аспайды. Тамақтану нормалары "Әлеуметтік көмек көрсетілетін азаматтарға әлеуметтік көмектің мөлшерін, көздерін, түрлерін және оны беру қағидаларын бекіту туралы" Қазақстан Республикасы Үкіметінің 2012 жылғы 12 наурыздаы № 320 қаулысын сай жазылған.Тамақтану сапасын мерзімдік бағалау үшін бракераж комиссиясы құрылып, басшы бұйрығымен </w:t>
      </w:r>
      <w:proofErr w:type="gramStart"/>
      <w:r>
        <w:rPr>
          <w:sz w:val="28"/>
          <w:szCs w:val="28"/>
        </w:rPr>
        <w:t>айқындалған .</w:t>
      </w:r>
      <w:proofErr w:type="gramEnd"/>
      <w:r>
        <w:rPr>
          <w:sz w:val="28"/>
          <w:szCs w:val="28"/>
        </w:rPr>
        <w:t xml:space="preserve"> Бракераждық комиссия қортындылары хаттамамен рәсімделген. </w:t>
      </w:r>
    </w:p>
    <w:p w:rsidR="00DC2833" w:rsidRPr="00F764A7" w:rsidRDefault="00DC2833" w:rsidP="00DC2833">
      <w:pPr>
        <w:widowControl w:val="0"/>
        <w:suppressAutoHyphens/>
        <w:jc w:val="both"/>
        <w:rPr>
          <w:color w:val="000000" w:themeColor="text1"/>
          <w:sz w:val="28"/>
          <w:szCs w:val="28"/>
          <w:lang w:eastAsia="ar-SA"/>
        </w:rPr>
      </w:pPr>
    </w:p>
    <w:p w:rsidR="00770071" w:rsidRDefault="00770071" w:rsidP="00DC2833">
      <w:pPr>
        <w:pStyle w:val="a4"/>
        <w:jc w:val="both"/>
        <w:rPr>
          <w:color w:val="FF0000"/>
          <w:sz w:val="28"/>
          <w:szCs w:val="28"/>
          <w:lang w:eastAsia="ar-SA"/>
        </w:rPr>
      </w:pPr>
    </w:p>
    <w:p w:rsidR="00DC2833" w:rsidRPr="00E266FC" w:rsidRDefault="00DC2833" w:rsidP="00DC2833">
      <w:pPr>
        <w:pStyle w:val="a4"/>
        <w:jc w:val="both"/>
        <w:rPr>
          <w:b/>
          <w:sz w:val="28"/>
          <w:szCs w:val="28"/>
        </w:rPr>
      </w:pPr>
      <w:r w:rsidRPr="00E266FC">
        <w:rPr>
          <w:b/>
          <w:sz w:val="28"/>
          <w:szCs w:val="28"/>
          <w:lang w:eastAsia="ar-SA"/>
        </w:rPr>
        <w:t>Кеңес пункті</w:t>
      </w:r>
      <w:r w:rsidRPr="00E266FC">
        <w:rPr>
          <w:b/>
          <w:sz w:val="28"/>
          <w:szCs w:val="28"/>
        </w:rPr>
        <w:t xml:space="preserve">         </w:t>
      </w:r>
    </w:p>
    <w:p w:rsidR="00DC2833" w:rsidRDefault="00DC2833" w:rsidP="00DC2833">
      <w:pPr>
        <w:pStyle w:val="a4"/>
        <w:jc w:val="both"/>
        <w:rPr>
          <w:sz w:val="28"/>
          <w:szCs w:val="28"/>
        </w:rPr>
      </w:pPr>
      <w:r>
        <w:rPr>
          <w:sz w:val="28"/>
          <w:szCs w:val="28"/>
        </w:rPr>
        <w:t xml:space="preserve"> Бөбекжай-бақшадағы кеңес пункті-о</w:t>
      </w:r>
      <w:r w:rsidRPr="003852F8">
        <w:rPr>
          <w:sz w:val="28"/>
          <w:szCs w:val="28"/>
        </w:rPr>
        <w:t>тбасыме</w:t>
      </w:r>
      <w:r>
        <w:rPr>
          <w:sz w:val="28"/>
          <w:szCs w:val="28"/>
        </w:rPr>
        <w:t>н педагогикалық  ынтымақтастық:</w:t>
      </w:r>
      <w:r w:rsidRPr="003852F8">
        <w:rPr>
          <w:sz w:val="28"/>
          <w:szCs w:val="28"/>
        </w:rPr>
        <w:t> балабақшаға бармайтын үйдегі тәрбиедегі балаларды ортаға  тарту және мектепке даярлау үшін ұйымдаспаған балалары бар жанұямен өзара  қарым-қатынасты орнату</w:t>
      </w:r>
      <w:r>
        <w:rPr>
          <w:sz w:val="28"/>
          <w:szCs w:val="28"/>
        </w:rPr>
        <w:t xml:space="preserve"> мақсатын көздейді.</w:t>
      </w:r>
    </w:p>
    <w:p w:rsidR="00DC2833" w:rsidRDefault="00DC2833" w:rsidP="00DC2833">
      <w:pPr>
        <w:pStyle w:val="a4"/>
        <w:jc w:val="both"/>
        <w:rPr>
          <w:sz w:val="28"/>
          <w:szCs w:val="28"/>
        </w:rPr>
      </w:pPr>
      <w:r w:rsidRPr="00483E4C">
        <w:rPr>
          <w:sz w:val="28"/>
          <w:szCs w:val="28"/>
        </w:rPr>
        <w:t xml:space="preserve">  </w:t>
      </w:r>
      <w:r>
        <w:rPr>
          <w:sz w:val="28"/>
          <w:szCs w:val="28"/>
        </w:rPr>
        <w:t xml:space="preserve">    Осы бағытта кеңес</w:t>
      </w:r>
      <w:r w:rsidRPr="00483E4C">
        <w:rPr>
          <w:sz w:val="28"/>
          <w:szCs w:val="28"/>
        </w:rPr>
        <w:t xml:space="preserve"> пункт жоспары құрылып</w:t>
      </w:r>
      <w:r>
        <w:rPr>
          <w:b/>
          <w:sz w:val="28"/>
          <w:szCs w:val="28"/>
        </w:rPr>
        <w:t>,</w:t>
      </w:r>
      <w:r>
        <w:rPr>
          <w:sz w:val="28"/>
          <w:szCs w:val="28"/>
        </w:rPr>
        <w:t>осы мөлтек  аудандағы балабақшаман қамтылмаған 1-5 жас аралығында 9 баламен онлайн жұмыстар жүрді. 2020 жылдан бала қауіпсіздігіне байланысты  ватсаб желісі арқылы группа ашылып,ата-аналарға сұраныстар,кеңес берулер мен психологиялық тренингтер жіберілді.Директор,әдіскер,медбике және педагог-психолог,сұранысқа орай тәрбиешілер осы группаға енді. Ата-аналар сұраныстары де ескеріліп,жастарына сай топ тәрбиешілері онлайн видео сабақтар жіберіліп отырды.</w:t>
      </w:r>
    </w:p>
    <w:p w:rsidR="00DC2833" w:rsidRDefault="00DC2833" w:rsidP="00DC2833">
      <w:pPr>
        <w:widowControl w:val="0"/>
        <w:suppressAutoHyphens/>
        <w:jc w:val="both"/>
        <w:rPr>
          <w:color w:val="FF0000"/>
          <w:sz w:val="28"/>
          <w:szCs w:val="28"/>
          <w:lang w:eastAsia="ar-SA"/>
        </w:rPr>
      </w:pPr>
    </w:p>
    <w:p w:rsidR="00DC2833" w:rsidRPr="00E266FC" w:rsidRDefault="00DC2833" w:rsidP="00DC2833">
      <w:pPr>
        <w:widowControl w:val="0"/>
        <w:suppressAutoHyphens/>
        <w:jc w:val="both"/>
        <w:rPr>
          <w:b/>
          <w:sz w:val="28"/>
          <w:szCs w:val="28"/>
          <w:lang w:eastAsia="ar-SA"/>
        </w:rPr>
      </w:pPr>
      <w:r w:rsidRPr="00E266FC">
        <w:rPr>
          <w:b/>
          <w:sz w:val="28"/>
          <w:szCs w:val="28"/>
          <w:lang w:eastAsia="ar-SA"/>
        </w:rPr>
        <w:t>Психолог кабинеті</w:t>
      </w:r>
    </w:p>
    <w:p w:rsidR="00DC2833" w:rsidRPr="00CF143D" w:rsidRDefault="00DC2833" w:rsidP="00DC2833">
      <w:pPr>
        <w:pStyle w:val="a4"/>
        <w:jc w:val="both"/>
        <w:rPr>
          <w:sz w:val="28"/>
          <w:szCs w:val="28"/>
        </w:rPr>
      </w:pPr>
      <w:r w:rsidRPr="00CF143D">
        <w:rPr>
          <w:sz w:val="28"/>
          <w:szCs w:val="28"/>
        </w:rPr>
        <w:t xml:space="preserve">       Балабақшада педагог-психологтың жұмысы балалардың физикалық және психологиялық денсаулықтарының қорғаумен байланысты, эмоциалды амандықтарына мүмкіндік туғызатын шарттар жасайды және әр баланың ерекшіліктерінің жайлы және эффективті түрде дамуын қамтамасыз етеді.</w:t>
      </w:r>
    </w:p>
    <w:p w:rsidR="00DC2833" w:rsidRPr="002F3D97" w:rsidRDefault="00DC2833" w:rsidP="00DC2833">
      <w:pPr>
        <w:pStyle w:val="a4"/>
        <w:jc w:val="both"/>
        <w:rPr>
          <w:sz w:val="28"/>
          <w:szCs w:val="28"/>
        </w:rPr>
      </w:pPr>
      <w:r w:rsidRPr="002F3D97">
        <w:rPr>
          <w:sz w:val="28"/>
          <w:szCs w:val="28"/>
        </w:rPr>
        <w:t xml:space="preserve">       Педагог-психолог жұмысының негiзгi бағыттары:</w:t>
      </w:r>
    </w:p>
    <w:p w:rsidR="00DC2833" w:rsidRPr="00CF143D" w:rsidRDefault="00DC2833" w:rsidP="00DC2833">
      <w:pPr>
        <w:pStyle w:val="a4"/>
        <w:numPr>
          <w:ilvl w:val="0"/>
          <w:numId w:val="12"/>
        </w:numPr>
        <w:jc w:val="both"/>
        <w:rPr>
          <w:sz w:val="28"/>
          <w:szCs w:val="28"/>
        </w:rPr>
      </w:pPr>
      <w:r w:rsidRPr="00CF143D">
        <w:rPr>
          <w:sz w:val="28"/>
          <w:szCs w:val="28"/>
        </w:rPr>
        <w:t>психологиялық ағартушылық,</w:t>
      </w:r>
    </w:p>
    <w:p w:rsidR="00DC2833" w:rsidRPr="00CF143D" w:rsidRDefault="00DC2833" w:rsidP="00DC2833">
      <w:pPr>
        <w:pStyle w:val="a4"/>
        <w:numPr>
          <w:ilvl w:val="0"/>
          <w:numId w:val="12"/>
        </w:numPr>
        <w:jc w:val="both"/>
        <w:rPr>
          <w:sz w:val="28"/>
          <w:szCs w:val="28"/>
        </w:rPr>
      </w:pPr>
      <w:r w:rsidRPr="00CF143D">
        <w:rPr>
          <w:sz w:val="28"/>
          <w:szCs w:val="28"/>
        </w:rPr>
        <w:t>психологиялық алдын алу (профилактика),</w:t>
      </w:r>
    </w:p>
    <w:p w:rsidR="00DC2833" w:rsidRPr="00CF143D" w:rsidRDefault="00DC2833" w:rsidP="00DC2833">
      <w:pPr>
        <w:pStyle w:val="a4"/>
        <w:numPr>
          <w:ilvl w:val="0"/>
          <w:numId w:val="12"/>
        </w:numPr>
        <w:jc w:val="both"/>
        <w:rPr>
          <w:sz w:val="28"/>
          <w:szCs w:val="28"/>
        </w:rPr>
      </w:pPr>
      <w:r w:rsidRPr="00CF143D">
        <w:rPr>
          <w:sz w:val="28"/>
          <w:szCs w:val="28"/>
        </w:rPr>
        <w:t>психологиялық-педагогикалық диагностика,</w:t>
      </w:r>
    </w:p>
    <w:p w:rsidR="00DC2833" w:rsidRPr="00CF143D" w:rsidRDefault="00DC2833" w:rsidP="00DC2833">
      <w:pPr>
        <w:pStyle w:val="a4"/>
        <w:numPr>
          <w:ilvl w:val="0"/>
          <w:numId w:val="12"/>
        </w:numPr>
        <w:jc w:val="both"/>
        <w:rPr>
          <w:sz w:val="28"/>
          <w:szCs w:val="28"/>
        </w:rPr>
      </w:pPr>
      <w:r w:rsidRPr="00CF143D">
        <w:rPr>
          <w:sz w:val="28"/>
          <w:szCs w:val="28"/>
        </w:rPr>
        <w:t xml:space="preserve">психотүзету  және дамыту жұмыстары, </w:t>
      </w:r>
    </w:p>
    <w:p w:rsidR="00DC2833" w:rsidRPr="00CF143D" w:rsidRDefault="00DC2833" w:rsidP="00DC2833">
      <w:pPr>
        <w:pStyle w:val="a4"/>
        <w:numPr>
          <w:ilvl w:val="0"/>
          <w:numId w:val="12"/>
        </w:numPr>
        <w:jc w:val="both"/>
        <w:rPr>
          <w:sz w:val="28"/>
          <w:szCs w:val="28"/>
        </w:rPr>
      </w:pPr>
      <w:r w:rsidRPr="00CF143D">
        <w:rPr>
          <w:sz w:val="28"/>
          <w:szCs w:val="28"/>
        </w:rPr>
        <w:t>психологиялық кеңес беру болып табылады.</w:t>
      </w:r>
    </w:p>
    <w:p w:rsidR="00DC2833" w:rsidRPr="00CF143D" w:rsidRDefault="00DC2833" w:rsidP="00DC2833">
      <w:pPr>
        <w:pStyle w:val="a4"/>
        <w:jc w:val="both"/>
        <w:rPr>
          <w:sz w:val="28"/>
          <w:szCs w:val="28"/>
        </w:rPr>
      </w:pPr>
      <w:r w:rsidRPr="00CF143D">
        <w:rPr>
          <w:sz w:val="28"/>
          <w:szCs w:val="28"/>
        </w:rPr>
        <w:t xml:space="preserve">        Ата-ана, тәрбиеленушілер, педагогикалык  ұжыммен   арналған жылдык жұмыс жоспары жасақталып,жыл сайын жүйелі түрде жүргізіліп отырады. </w:t>
      </w:r>
    </w:p>
    <w:p w:rsidR="00DC2833" w:rsidRPr="002F3D97" w:rsidRDefault="00DC2833" w:rsidP="00DC2833">
      <w:pPr>
        <w:pStyle w:val="a4"/>
        <w:jc w:val="both"/>
        <w:rPr>
          <w:sz w:val="28"/>
          <w:szCs w:val="28"/>
        </w:rPr>
      </w:pPr>
      <w:r w:rsidRPr="00CF143D">
        <w:rPr>
          <w:sz w:val="28"/>
          <w:szCs w:val="28"/>
        </w:rPr>
        <w:t xml:space="preserve">             Педагог-психолог кабинеті бар,қажетті ойын-құралдарымен қамтамасыз етілген.Психологиялық әдістемелік бұрыш,құжаттамалары жасақталған. «Көңіл-күй» бұрышы жасалып,сумен,құммен ойнау шкафтары дайындалып,ойын картотекаларымен толықтырылған.Танымдық қабілеттерді дамытуға жіппен,саусақ қимылдарын дамытуға арналған,агрессияны бәсеңдетуге,түзете-дамытуға арналған  түрлі ойындар жасақталған.</w:t>
      </w:r>
    </w:p>
    <w:p w:rsidR="00DC2833" w:rsidRPr="002F3D97" w:rsidRDefault="00DC2833" w:rsidP="00DC2833">
      <w:pPr>
        <w:pStyle w:val="a4"/>
        <w:jc w:val="both"/>
        <w:rPr>
          <w:sz w:val="28"/>
          <w:szCs w:val="28"/>
        </w:rPr>
      </w:pPr>
      <w:r w:rsidRPr="00CF143D">
        <w:rPr>
          <w:sz w:val="28"/>
          <w:szCs w:val="28"/>
        </w:rPr>
        <w:t xml:space="preserve">      Тәрбиеленушілермен  </w:t>
      </w:r>
      <w:r w:rsidRPr="002F3D97">
        <w:rPr>
          <w:sz w:val="28"/>
          <w:szCs w:val="28"/>
        </w:rPr>
        <w:t>диагностика әңгiмелесу, бақылау, тестiлеу түрiнде өткiзiледi.</w:t>
      </w:r>
    </w:p>
    <w:p w:rsidR="00DC2833" w:rsidRPr="00CF143D" w:rsidRDefault="00DC2833" w:rsidP="00DC2833">
      <w:pPr>
        <w:pStyle w:val="a4"/>
        <w:jc w:val="both"/>
        <w:rPr>
          <w:sz w:val="28"/>
          <w:szCs w:val="28"/>
        </w:rPr>
      </w:pPr>
      <w:r w:rsidRPr="00CF143D">
        <w:rPr>
          <w:sz w:val="28"/>
          <w:szCs w:val="28"/>
        </w:rPr>
        <w:t xml:space="preserve">        Қазіргі қауіпсіздік шараларына сай, ата-аналар үшін, топтары арқылы Онлайн-кеңестер тұсаукесер (презентация) түрінде жіберіліп отырады.    </w:t>
      </w:r>
    </w:p>
    <w:p w:rsidR="00DC2833" w:rsidRPr="00CF143D" w:rsidRDefault="00DC2833" w:rsidP="00DC2833">
      <w:pPr>
        <w:pStyle w:val="a4"/>
        <w:jc w:val="both"/>
        <w:rPr>
          <w:sz w:val="28"/>
          <w:szCs w:val="28"/>
        </w:rPr>
      </w:pPr>
      <w:r w:rsidRPr="00CF143D">
        <w:rPr>
          <w:sz w:val="28"/>
          <w:szCs w:val="28"/>
        </w:rPr>
        <w:t xml:space="preserve">     Педагогтармен қызметкерлер үшін сауалнама алу, тренингтер өткізу,пайдалы кеңестер беру жұмысы жүргізіледі.</w:t>
      </w:r>
    </w:p>
    <w:p w:rsidR="00DC2833" w:rsidRPr="00CF143D" w:rsidRDefault="00DC2833" w:rsidP="00DC2833">
      <w:pPr>
        <w:pStyle w:val="a4"/>
        <w:jc w:val="both"/>
        <w:rPr>
          <w:sz w:val="28"/>
          <w:szCs w:val="28"/>
        </w:rPr>
      </w:pPr>
      <w:r w:rsidRPr="00CF143D">
        <w:rPr>
          <w:sz w:val="28"/>
          <w:szCs w:val="28"/>
        </w:rPr>
        <w:t xml:space="preserve">         Балабақшаның 1 қатарынан ашылған релаксация  бөлмесіне құрғақ  бассейн,құрғақ душ жасақталып,  кіші топ балаларымен дамыту жұмыстары жүргізілді. </w:t>
      </w:r>
    </w:p>
    <w:p w:rsidR="00DC2833" w:rsidRPr="00CF143D" w:rsidRDefault="00DC2833" w:rsidP="00DC2833">
      <w:pPr>
        <w:pStyle w:val="a4"/>
        <w:jc w:val="both"/>
        <w:rPr>
          <w:bCs/>
          <w:sz w:val="28"/>
          <w:szCs w:val="28"/>
        </w:rPr>
      </w:pPr>
      <w:r w:rsidRPr="00CF143D">
        <w:rPr>
          <w:sz w:val="28"/>
          <w:szCs w:val="28"/>
        </w:rPr>
        <w:t xml:space="preserve">      </w:t>
      </w:r>
      <w:r w:rsidRPr="00CF143D">
        <w:rPr>
          <w:bCs/>
          <w:sz w:val="28"/>
          <w:szCs w:val="28"/>
        </w:rPr>
        <w:t xml:space="preserve">Құрғақ бассейн-түрлі-түсті шағын шарлармен толтырылған манеж жұмсақ құрастырмалы модуль,жарға түрлі-түсті сәуле шашатын құрылғы орнатылды. </w:t>
      </w:r>
    </w:p>
    <w:p w:rsidR="00DC2833" w:rsidRPr="00CF143D" w:rsidRDefault="00DC2833" w:rsidP="00DC2833">
      <w:pPr>
        <w:pStyle w:val="a4"/>
        <w:jc w:val="both"/>
        <w:rPr>
          <w:sz w:val="28"/>
          <w:szCs w:val="28"/>
        </w:rPr>
      </w:pPr>
      <w:r w:rsidRPr="00CF143D">
        <w:rPr>
          <w:bCs/>
          <w:sz w:val="28"/>
          <w:szCs w:val="28"/>
        </w:rPr>
        <w:t>Құрғақ бассейннің шарлары экологиялық таза, балалар үшін қауіпсіз таза пластмассадан жасалған.Іші ауаға толтырылған сырты сипағанда тегіс болып келеді.</w:t>
      </w:r>
      <w:r w:rsidRPr="00CF143D">
        <w:rPr>
          <w:sz w:val="28"/>
          <w:szCs w:val="28"/>
        </w:rPr>
        <w:t xml:space="preserve"> </w:t>
      </w:r>
    </w:p>
    <w:p w:rsidR="00DC2833" w:rsidRPr="00CF143D" w:rsidRDefault="00DC2833" w:rsidP="00DC2833">
      <w:pPr>
        <w:pStyle w:val="a4"/>
        <w:jc w:val="both"/>
        <w:rPr>
          <w:sz w:val="28"/>
          <w:szCs w:val="28"/>
          <w:shd w:val="clear" w:color="auto" w:fill="FFFFFF"/>
        </w:rPr>
      </w:pPr>
      <w:r w:rsidRPr="00CF143D">
        <w:rPr>
          <w:sz w:val="28"/>
          <w:szCs w:val="28"/>
        </w:rPr>
        <w:t xml:space="preserve">    Құрғақ душ- түрлі-түсті ж</w:t>
      </w:r>
      <w:r w:rsidRPr="00CF143D">
        <w:rPr>
          <w:sz w:val="28"/>
          <w:szCs w:val="28"/>
          <w:shd w:val="clear" w:color="auto" w:fill="FFFFFF"/>
        </w:rPr>
        <w:t>ібек ленталардан тігілген,</w:t>
      </w:r>
      <w:r w:rsidRPr="00CF143D">
        <w:rPr>
          <w:b/>
          <w:sz w:val="28"/>
          <w:szCs w:val="28"/>
          <w:shd w:val="clear" w:color="auto" w:fill="FFFFFF"/>
        </w:rPr>
        <w:t xml:space="preserve">  </w:t>
      </w:r>
      <w:r w:rsidRPr="00CF143D">
        <w:rPr>
          <w:sz w:val="28"/>
          <w:szCs w:val="28"/>
          <w:shd w:val="clear" w:color="auto" w:fill="FFFFFF"/>
        </w:rPr>
        <w:t>су тәрізді сусылдап төменге қарай төгіліп тұрады;оларды қозгау,саусақтармен сипап,арасынан өткізу,бетке тақау балаларда жақсы сезім тудырады.Ленталар ішінде сыртқы ортадан тығылуға,оқшаулануға да болады.</w:t>
      </w:r>
      <w:r w:rsidRPr="00CF143D">
        <w:rPr>
          <w:bCs/>
          <w:sz w:val="28"/>
          <w:szCs w:val="28"/>
        </w:rPr>
        <w:t>Арнай</w:t>
      </w:r>
      <w:r>
        <w:rPr>
          <w:bCs/>
          <w:sz w:val="28"/>
          <w:szCs w:val="28"/>
        </w:rPr>
        <w:t>ы</w:t>
      </w:r>
      <w:r w:rsidRPr="00CF143D">
        <w:rPr>
          <w:bCs/>
          <w:sz w:val="28"/>
          <w:szCs w:val="28"/>
        </w:rPr>
        <w:t xml:space="preserve"> жасақталған картотека негізінде балалармен ойындар ойнатылып жүр.</w:t>
      </w:r>
    </w:p>
    <w:p w:rsidR="00DC2833" w:rsidRPr="00CF143D" w:rsidRDefault="00DC2833" w:rsidP="00DC2833">
      <w:pPr>
        <w:pStyle w:val="a4"/>
        <w:jc w:val="both"/>
        <w:rPr>
          <w:sz w:val="28"/>
          <w:szCs w:val="28"/>
        </w:rPr>
      </w:pPr>
      <w:r>
        <w:rPr>
          <w:bCs/>
          <w:sz w:val="28"/>
          <w:szCs w:val="28"/>
        </w:rPr>
        <w:t xml:space="preserve">       </w:t>
      </w:r>
      <w:r w:rsidRPr="00CF143D">
        <w:rPr>
          <w:bCs/>
          <w:sz w:val="28"/>
          <w:szCs w:val="28"/>
        </w:rPr>
        <w:t>Ұжым тату,кикілжіңді жағдай жоқ,тәрбиеші -мамандар ата-анамен жақсы қарым-қатынаста.Басшы қызметкерлермен психологиялық түсіністікпен  жұмыс жасайды.</w:t>
      </w:r>
      <w:r w:rsidRPr="00CF143D">
        <w:rPr>
          <w:sz w:val="28"/>
          <w:szCs w:val="28"/>
        </w:rPr>
        <w:t xml:space="preserve"> Мектепке дейiнгi мекемедегi психологиялық климаттың  қалыптасуы жайлы.</w:t>
      </w:r>
    </w:p>
    <w:p w:rsidR="00DC2833" w:rsidRDefault="00DC2833" w:rsidP="00DC2833">
      <w:pPr>
        <w:widowControl w:val="0"/>
        <w:suppressAutoHyphens/>
        <w:jc w:val="both"/>
        <w:rPr>
          <w:color w:val="FF0000"/>
          <w:sz w:val="28"/>
          <w:szCs w:val="28"/>
          <w:lang w:eastAsia="ar-SA"/>
        </w:rPr>
      </w:pPr>
    </w:p>
    <w:p w:rsidR="00DC2833" w:rsidRPr="00CA79AC" w:rsidRDefault="008D6FC7" w:rsidP="00DC2833">
      <w:pPr>
        <w:pStyle w:val="a4"/>
        <w:jc w:val="both"/>
        <w:rPr>
          <w:color w:val="FF0000"/>
          <w:sz w:val="28"/>
          <w:szCs w:val="28"/>
          <w:lang w:eastAsia="ar-SA"/>
        </w:rPr>
      </w:pPr>
      <w:r>
        <w:rPr>
          <w:color w:val="FF0000"/>
          <w:sz w:val="28"/>
          <w:szCs w:val="28"/>
          <w:lang w:eastAsia="ar-SA"/>
        </w:rPr>
        <w:t xml:space="preserve">    </w:t>
      </w:r>
      <w:r w:rsidR="0047334A">
        <w:rPr>
          <w:color w:val="000000" w:themeColor="text1"/>
          <w:sz w:val="28"/>
          <w:szCs w:val="28"/>
        </w:rPr>
        <w:t>Бөбекжай-бақша</w:t>
      </w:r>
      <w:r w:rsidR="00DC2833" w:rsidRPr="007B1ABB">
        <w:rPr>
          <w:color w:val="000000" w:themeColor="text1"/>
          <w:sz w:val="28"/>
          <w:szCs w:val="28"/>
        </w:rPr>
        <w:t>ның қызметінің мәні балаларды тәрбиелеу, оқыту, д</w:t>
      </w:r>
      <w:r w:rsidR="00DC2833">
        <w:rPr>
          <w:color w:val="000000" w:themeColor="text1"/>
          <w:sz w:val="28"/>
          <w:szCs w:val="28"/>
        </w:rPr>
        <w:t>амуындағы ауытқуды түзету және ә</w:t>
      </w:r>
      <w:r w:rsidR="00DC2833" w:rsidRPr="007B1ABB">
        <w:rPr>
          <w:color w:val="000000" w:themeColor="text1"/>
          <w:sz w:val="28"/>
          <w:szCs w:val="28"/>
        </w:rPr>
        <w:t>леуметтік бейімдеу, дамыту және медициналық бақылау, қарау,бағу және сауықтыру болып табылады.Баланы тәрбиелеп, білім беру өз отбасымен қоса, балабақшаға жүктеледі, яғни  тәрбие басы балабақшадан басталады.</w:t>
      </w:r>
    </w:p>
    <w:p w:rsidR="00F62E54" w:rsidRPr="002A700D" w:rsidRDefault="00DC2833" w:rsidP="002A700D">
      <w:pPr>
        <w:pStyle w:val="a4"/>
        <w:jc w:val="both"/>
        <w:rPr>
          <w:rStyle w:val="aa"/>
          <w:i w:val="0"/>
          <w:iCs w:val="0"/>
          <w:color w:val="000000" w:themeColor="text1"/>
          <w:sz w:val="28"/>
          <w:szCs w:val="28"/>
        </w:rPr>
      </w:pPr>
      <w:r w:rsidRPr="007B1ABB">
        <w:rPr>
          <w:color w:val="000000" w:themeColor="text1"/>
          <w:sz w:val="28"/>
          <w:szCs w:val="28"/>
        </w:rPr>
        <w:t xml:space="preserve">       Жас шыбықтың дұрыс өсуі үшін, жақсы күтім  керек  болса,  сәбиге де барлық жағдай жасалуы керек. Өйткені, баланың жеке тұлға болып қалыптасуы сәби кезінен басталады. Балалар еліміздің бүгіні мен ертеңі десек, мемлекетіміздің басты байлығы, әрі тірегі, әр отбасының қуанышы -бала. Сондықтан балаға тиісті дәрежеде жағдай жасап, денсаулығын жақсартып, өмірін гүлдендіріп, саналы тәрбие мен сапалы білім беру – біздің басты мақсатымыз. Осығын  орай  бүлдіршіндеріміздің   жан-жақты  дамып  қалыптасуы  үшін  №27 бөбекжай-бақша   педагогикалық  ұжымы өз  үлесін  қосуда. Білім  нәрімен  сусындаған толыққанды  дені сау  бүлдіршіндер  тәрбиелеу  ісінде ата-аналармен  ынтымақтаса жұмыс  жасап  отыр.</w:t>
      </w:r>
      <w:r w:rsidR="002A700D">
        <w:rPr>
          <w:color w:val="000000" w:themeColor="text1"/>
          <w:sz w:val="28"/>
          <w:szCs w:val="28"/>
        </w:rPr>
        <w:t xml:space="preserve"> </w:t>
      </w:r>
      <w:r w:rsidR="002A700D">
        <w:rPr>
          <w:color w:val="000000" w:themeColor="text1"/>
          <w:sz w:val="28"/>
          <w:szCs w:val="28"/>
        </w:rPr>
        <w:br/>
        <w:t xml:space="preserve">            </w:t>
      </w:r>
      <w:r w:rsidRPr="007B1ABB">
        <w:rPr>
          <w:rStyle w:val="c13"/>
          <w:color w:val="000000" w:themeColor="text1"/>
          <w:sz w:val="28"/>
          <w:szCs w:val="28"/>
        </w:rPr>
        <w:t xml:space="preserve"> «Мемлекеттік білім беру ұйымдары қызметкерлерінің үлгі штаттарын бекіту туралы</w:t>
      </w:r>
      <w:r w:rsidRPr="007B1ABB">
        <w:rPr>
          <w:color w:val="000000" w:themeColor="text1"/>
          <w:sz w:val="28"/>
          <w:szCs w:val="28"/>
        </w:rPr>
        <w:t xml:space="preserve"> </w:t>
      </w:r>
      <w:r w:rsidRPr="007B1ABB">
        <w:rPr>
          <w:rStyle w:val="c13"/>
          <w:color w:val="000000" w:themeColor="text1"/>
          <w:sz w:val="28"/>
          <w:szCs w:val="28"/>
        </w:rPr>
        <w:t>Қазақстан Республикасы Үкімет</w:t>
      </w:r>
      <w:r>
        <w:rPr>
          <w:rStyle w:val="c13"/>
          <w:color w:val="000000" w:themeColor="text1"/>
          <w:sz w:val="28"/>
          <w:szCs w:val="28"/>
        </w:rPr>
        <w:t>інің 2008 жылғы 30</w:t>
      </w:r>
      <w:r w:rsidRPr="00C80057">
        <w:rPr>
          <w:rStyle w:val="c13"/>
          <w:color w:val="000000" w:themeColor="text1"/>
          <w:sz w:val="28"/>
          <w:szCs w:val="28"/>
        </w:rPr>
        <w:t xml:space="preserve"> </w:t>
      </w:r>
      <w:r>
        <w:rPr>
          <w:rStyle w:val="c13"/>
          <w:color w:val="000000" w:themeColor="text1"/>
          <w:sz w:val="28"/>
          <w:szCs w:val="28"/>
        </w:rPr>
        <w:t>қаңтардағы №</w:t>
      </w:r>
      <w:r w:rsidRPr="007B1ABB">
        <w:rPr>
          <w:rStyle w:val="c13"/>
          <w:color w:val="000000" w:themeColor="text1"/>
          <w:sz w:val="28"/>
          <w:szCs w:val="28"/>
        </w:rPr>
        <w:t>77 Қаулысы</w:t>
      </w:r>
      <w:r w:rsidRPr="007B1ABB">
        <w:rPr>
          <w:color w:val="000000" w:themeColor="text1"/>
          <w:sz w:val="28"/>
          <w:szCs w:val="28"/>
        </w:rPr>
        <w:t>на сәйкес,</w:t>
      </w:r>
      <w:r>
        <w:rPr>
          <w:color w:val="000000" w:themeColor="text1"/>
          <w:sz w:val="28"/>
          <w:szCs w:val="28"/>
        </w:rPr>
        <w:t xml:space="preserve"> </w:t>
      </w:r>
      <w:r w:rsidRPr="007B1ABB">
        <w:rPr>
          <w:color w:val="000000" w:themeColor="text1"/>
          <w:sz w:val="28"/>
          <w:szCs w:val="28"/>
        </w:rPr>
        <w:t>барлық педагог-мамандармен қамтамасыз етілген</w:t>
      </w:r>
      <w:r w:rsidRPr="00C05C96">
        <w:rPr>
          <w:b/>
          <w:sz w:val="28"/>
          <w:szCs w:val="28"/>
        </w:rPr>
        <w:t xml:space="preserve"> </w:t>
      </w: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2A700D" w:rsidRDefault="002A700D" w:rsidP="002A700D">
      <w:pPr>
        <w:pStyle w:val="a4"/>
        <w:jc w:val="both"/>
        <w:rPr>
          <w:b/>
          <w:sz w:val="28"/>
          <w:szCs w:val="28"/>
        </w:rPr>
      </w:pPr>
    </w:p>
    <w:p w:rsidR="00D30E48" w:rsidRPr="002A700D" w:rsidRDefault="00D30E48" w:rsidP="002A700D">
      <w:pPr>
        <w:pStyle w:val="a4"/>
        <w:jc w:val="both"/>
        <w:rPr>
          <w:color w:val="000000"/>
          <w:sz w:val="28"/>
          <w:szCs w:val="28"/>
        </w:rPr>
      </w:pPr>
      <w:r w:rsidRPr="00491F5D">
        <w:rPr>
          <w:b/>
          <w:sz w:val="28"/>
          <w:szCs w:val="28"/>
        </w:rPr>
        <w:t>Топтық үй жайлар</w:t>
      </w:r>
    </w:p>
    <w:tbl>
      <w:tblPr>
        <w:tblStyle w:val="a9"/>
        <w:tblW w:w="0" w:type="auto"/>
        <w:tblLook w:val="04A0" w:firstRow="1" w:lastRow="0" w:firstColumn="1" w:lastColumn="0" w:noHBand="0" w:noVBand="1"/>
      </w:tblPr>
      <w:tblGrid>
        <w:gridCol w:w="817"/>
        <w:gridCol w:w="6227"/>
        <w:gridCol w:w="1995"/>
      </w:tblGrid>
      <w:tr w:rsidR="00D30E48" w:rsidRPr="00491F5D" w:rsidTr="00CF1EF2">
        <w:tc>
          <w:tcPr>
            <w:tcW w:w="817" w:type="dxa"/>
          </w:tcPr>
          <w:p w:rsidR="00D30E48" w:rsidRPr="00491F5D" w:rsidRDefault="00D30E48" w:rsidP="00CF1EF2">
            <w:pPr>
              <w:rPr>
                <w:b/>
                <w:sz w:val="28"/>
                <w:szCs w:val="28"/>
              </w:rPr>
            </w:pPr>
            <w:r w:rsidRPr="00491F5D">
              <w:rPr>
                <w:b/>
                <w:sz w:val="28"/>
                <w:szCs w:val="28"/>
              </w:rPr>
              <w:t>1</w:t>
            </w:r>
          </w:p>
        </w:tc>
        <w:tc>
          <w:tcPr>
            <w:tcW w:w="6227" w:type="dxa"/>
          </w:tcPr>
          <w:p w:rsidR="00D30E48" w:rsidRPr="00491F5D" w:rsidRDefault="00D30E48" w:rsidP="00CF1EF2">
            <w:pPr>
              <w:rPr>
                <w:b/>
                <w:sz w:val="28"/>
                <w:szCs w:val="28"/>
              </w:rPr>
            </w:pPr>
            <w:r w:rsidRPr="00491F5D">
              <w:rPr>
                <w:b/>
                <w:sz w:val="28"/>
                <w:szCs w:val="28"/>
              </w:rPr>
              <w:t>Жастары бойынша топтар, олардың ішінде:</w:t>
            </w:r>
            <w:r w:rsidRPr="00491F5D">
              <w:rPr>
                <w:b/>
                <w:sz w:val="28"/>
                <w:szCs w:val="28"/>
              </w:rPr>
              <w:br/>
            </w:r>
            <w:r w:rsidR="00F62E54" w:rsidRPr="00491F5D">
              <w:rPr>
                <w:b/>
                <w:sz w:val="28"/>
                <w:szCs w:val="28"/>
              </w:rPr>
              <w:t xml:space="preserve"> </w:t>
            </w:r>
            <w:r w:rsidRPr="00491F5D">
              <w:rPr>
                <w:b/>
                <w:sz w:val="28"/>
                <w:szCs w:val="28"/>
              </w:rPr>
              <w:t>жатын бөлмелі топтар</w:t>
            </w:r>
          </w:p>
        </w:tc>
        <w:tc>
          <w:tcPr>
            <w:tcW w:w="1995" w:type="dxa"/>
          </w:tcPr>
          <w:p w:rsidR="00D30E48" w:rsidRPr="00491F5D" w:rsidRDefault="00D30E48" w:rsidP="00CF1EF2">
            <w:pPr>
              <w:rPr>
                <w:b/>
                <w:sz w:val="28"/>
                <w:szCs w:val="28"/>
              </w:rPr>
            </w:pPr>
            <w:r w:rsidRPr="00491F5D">
              <w:rPr>
                <w:b/>
                <w:sz w:val="28"/>
                <w:szCs w:val="28"/>
              </w:rPr>
              <w:t>9</w:t>
            </w:r>
          </w:p>
          <w:p w:rsidR="00D30E48" w:rsidRPr="00491F5D" w:rsidRDefault="00D30E48" w:rsidP="00CF1EF2">
            <w:pPr>
              <w:rPr>
                <w:b/>
                <w:sz w:val="28"/>
                <w:szCs w:val="28"/>
              </w:rPr>
            </w:pPr>
            <w:r w:rsidRPr="00491F5D">
              <w:rPr>
                <w:b/>
                <w:sz w:val="28"/>
                <w:szCs w:val="28"/>
              </w:rPr>
              <w:t>9</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2</w:t>
            </w:r>
          </w:p>
        </w:tc>
        <w:tc>
          <w:tcPr>
            <w:tcW w:w="6227" w:type="dxa"/>
          </w:tcPr>
          <w:p w:rsidR="00D30E48" w:rsidRPr="00491F5D" w:rsidRDefault="00D30E48" w:rsidP="00CF1EF2">
            <w:pPr>
              <w:rPr>
                <w:b/>
                <w:sz w:val="28"/>
                <w:szCs w:val="28"/>
              </w:rPr>
            </w:pPr>
            <w:r w:rsidRPr="00491F5D">
              <w:rPr>
                <w:b/>
                <w:sz w:val="28"/>
                <w:szCs w:val="28"/>
              </w:rPr>
              <w:t>Музыка залы</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3</w:t>
            </w:r>
          </w:p>
        </w:tc>
        <w:tc>
          <w:tcPr>
            <w:tcW w:w="6227" w:type="dxa"/>
          </w:tcPr>
          <w:p w:rsidR="00D30E48" w:rsidRPr="00491F5D" w:rsidRDefault="00D30E48" w:rsidP="00CF1EF2">
            <w:pPr>
              <w:rPr>
                <w:b/>
                <w:sz w:val="28"/>
                <w:szCs w:val="28"/>
              </w:rPr>
            </w:pPr>
            <w:r w:rsidRPr="00491F5D">
              <w:rPr>
                <w:b/>
                <w:sz w:val="28"/>
                <w:szCs w:val="28"/>
              </w:rPr>
              <w:t>Психологтың кабинеті</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4</w:t>
            </w:r>
          </w:p>
        </w:tc>
        <w:tc>
          <w:tcPr>
            <w:tcW w:w="6227" w:type="dxa"/>
          </w:tcPr>
          <w:p w:rsidR="00D30E48" w:rsidRPr="00491F5D" w:rsidRDefault="00D30E48" w:rsidP="00CF1EF2">
            <w:pPr>
              <w:rPr>
                <w:b/>
                <w:sz w:val="28"/>
                <w:szCs w:val="28"/>
              </w:rPr>
            </w:pPr>
            <w:r w:rsidRPr="00491F5D">
              <w:rPr>
                <w:b/>
                <w:sz w:val="28"/>
                <w:szCs w:val="28"/>
              </w:rPr>
              <w:t>Спорт зал</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5</w:t>
            </w:r>
          </w:p>
        </w:tc>
        <w:tc>
          <w:tcPr>
            <w:tcW w:w="6227" w:type="dxa"/>
          </w:tcPr>
          <w:p w:rsidR="00D30E48" w:rsidRPr="00491F5D" w:rsidRDefault="00D30E48" w:rsidP="00CF1EF2">
            <w:pPr>
              <w:rPr>
                <w:b/>
                <w:sz w:val="28"/>
                <w:szCs w:val="28"/>
              </w:rPr>
            </w:pPr>
            <w:r w:rsidRPr="00491F5D">
              <w:rPr>
                <w:b/>
                <w:sz w:val="28"/>
                <w:szCs w:val="28"/>
              </w:rPr>
              <w:t>Меңгерушінің кабинеті</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6</w:t>
            </w:r>
          </w:p>
        </w:tc>
        <w:tc>
          <w:tcPr>
            <w:tcW w:w="6227" w:type="dxa"/>
          </w:tcPr>
          <w:p w:rsidR="00D30E48" w:rsidRPr="00491F5D" w:rsidRDefault="00D30E48" w:rsidP="00CF1EF2">
            <w:pPr>
              <w:rPr>
                <w:b/>
                <w:sz w:val="28"/>
                <w:szCs w:val="28"/>
              </w:rPr>
            </w:pPr>
            <w:r w:rsidRPr="00491F5D">
              <w:rPr>
                <w:b/>
                <w:sz w:val="28"/>
                <w:szCs w:val="28"/>
              </w:rPr>
              <w:t>Әдістемелік кабинет</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7</w:t>
            </w:r>
          </w:p>
        </w:tc>
        <w:tc>
          <w:tcPr>
            <w:tcW w:w="6227" w:type="dxa"/>
          </w:tcPr>
          <w:p w:rsidR="00D30E48" w:rsidRPr="00491F5D" w:rsidRDefault="00D30E48" w:rsidP="00CF1EF2">
            <w:pPr>
              <w:rPr>
                <w:b/>
                <w:sz w:val="28"/>
                <w:szCs w:val="28"/>
              </w:rPr>
            </w:pPr>
            <w:r w:rsidRPr="00491F5D">
              <w:rPr>
                <w:b/>
                <w:sz w:val="28"/>
                <w:szCs w:val="28"/>
              </w:rPr>
              <w:t>Медициналық  блог</w:t>
            </w:r>
          </w:p>
        </w:tc>
        <w:tc>
          <w:tcPr>
            <w:tcW w:w="1995" w:type="dxa"/>
          </w:tcPr>
          <w:p w:rsidR="00D30E48" w:rsidRPr="00491F5D" w:rsidRDefault="00D30E48" w:rsidP="00CF1EF2">
            <w:pPr>
              <w:rPr>
                <w:b/>
                <w:sz w:val="28"/>
                <w:szCs w:val="28"/>
              </w:rPr>
            </w:pPr>
            <w:r w:rsidRPr="00491F5D">
              <w:rPr>
                <w:b/>
                <w:sz w:val="28"/>
                <w:szCs w:val="28"/>
              </w:rPr>
              <w:t>3</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8</w:t>
            </w:r>
          </w:p>
        </w:tc>
        <w:tc>
          <w:tcPr>
            <w:tcW w:w="6227" w:type="dxa"/>
          </w:tcPr>
          <w:p w:rsidR="00D30E48" w:rsidRPr="00491F5D" w:rsidRDefault="00D30E48" w:rsidP="00CF1EF2">
            <w:pPr>
              <w:rPr>
                <w:b/>
                <w:sz w:val="28"/>
                <w:szCs w:val="28"/>
              </w:rPr>
            </w:pPr>
            <w:r w:rsidRPr="00491F5D">
              <w:rPr>
                <w:b/>
                <w:sz w:val="28"/>
                <w:szCs w:val="28"/>
              </w:rPr>
              <w:t>Қойма үй жайлары</w:t>
            </w:r>
          </w:p>
        </w:tc>
        <w:tc>
          <w:tcPr>
            <w:tcW w:w="1995" w:type="dxa"/>
          </w:tcPr>
          <w:p w:rsidR="00D30E48" w:rsidRPr="00491F5D" w:rsidRDefault="00D30E48" w:rsidP="00CF1EF2">
            <w:pPr>
              <w:rPr>
                <w:b/>
                <w:sz w:val="28"/>
                <w:szCs w:val="28"/>
              </w:rPr>
            </w:pPr>
            <w:r w:rsidRPr="00491F5D">
              <w:rPr>
                <w:b/>
                <w:sz w:val="28"/>
                <w:szCs w:val="28"/>
              </w:rPr>
              <w:t>3</w:t>
            </w:r>
          </w:p>
        </w:tc>
      </w:tr>
      <w:tr w:rsidR="00D30E48" w:rsidRPr="00491F5D" w:rsidTr="00CF1EF2">
        <w:trPr>
          <w:trHeight w:val="254"/>
        </w:trPr>
        <w:tc>
          <w:tcPr>
            <w:tcW w:w="817" w:type="dxa"/>
          </w:tcPr>
          <w:p w:rsidR="00D30E48" w:rsidRPr="00491F5D" w:rsidRDefault="00D30E48" w:rsidP="00CF1EF2">
            <w:pPr>
              <w:rPr>
                <w:b/>
                <w:sz w:val="28"/>
                <w:szCs w:val="28"/>
              </w:rPr>
            </w:pPr>
            <w:r w:rsidRPr="00491F5D">
              <w:rPr>
                <w:b/>
                <w:sz w:val="28"/>
                <w:szCs w:val="28"/>
              </w:rPr>
              <w:t>9</w:t>
            </w:r>
          </w:p>
        </w:tc>
        <w:tc>
          <w:tcPr>
            <w:tcW w:w="6227" w:type="dxa"/>
          </w:tcPr>
          <w:p w:rsidR="00D30E48" w:rsidRPr="00491F5D" w:rsidRDefault="00D30E48" w:rsidP="00CF1EF2">
            <w:pPr>
              <w:rPr>
                <w:b/>
                <w:sz w:val="28"/>
                <w:szCs w:val="28"/>
              </w:rPr>
            </w:pPr>
            <w:r w:rsidRPr="00491F5D">
              <w:rPr>
                <w:b/>
                <w:sz w:val="28"/>
                <w:szCs w:val="28"/>
              </w:rPr>
              <w:t>Ас блогы</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10</w:t>
            </w:r>
          </w:p>
        </w:tc>
        <w:tc>
          <w:tcPr>
            <w:tcW w:w="6227" w:type="dxa"/>
          </w:tcPr>
          <w:p w:rsidR="00D30E48" w:rsidRPr="00491F5D" w:rsidRDefault="00D30E48" w:rsidP="00CF1EF2">
            <w:pPr>
              <w:rPr>
                <w:b/>
                <w:sz w:val="28"/>
                <w:szCs w:val="28"/>
              </w:rPr>
            </w:pPr>
            <w:r w:rsidRPr="00491F5D">
              <w:rPr>
                <w:b/>
                <w:sz w:val="28"/>
                <w:szCs w:val="28"/>
              </w:rPr>
              <w:t>Кір жуатын, үтіктейтін орын</w:t>
            </w:r>
          </w:p>
        </w:tc>
        <w:tc>
          <w:tcPr>
            <w:tcW w:w="1995" w:type="dxa"/>
          </w:tcPr>
          <w:p w:rsidR="00D30E48" w:rsidRPr="00491F5D" w:rsidRDefault="00D30E48" w:rsidP="00CF1EF2">
            <w:pPr>
              <w:rPr>
                <w:b/>
                <w:sz w:val="28"/>
                <w:szCs w:val="28"/>
              </w:rPr>
            </w:pPr>
            <w:r w:rsidRPr="00491F5D">
              <w:rPr>
                <w:b/>
                <w:sz w:val="28"/>
                <w:szCs w:val="28"/>
              </w:rPr>
              <w:t>2</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11</w:t>
            </w:r>
          </w:p>
        </w:tc>
        <w:tc>
          <w:tcPr>
            <w:tcW w:w="6227" w:type="dxa"/>
          </w:tcPr>
          <w:p w:rsidR="00D30E48" w:rsidRPr="00491F5D" w:rsidRDefault="00D30E48" w:rsidP="00CF1EF2">
            <w:pPr>
              <w:rPr>
                <w:b/>
                <w:sz w:val="28"/>
                <w:szCs w:val="28"/>
              </w:rPr>
            </w:pPr>
            <w:r w:rsidRPr="00491F5D">
              <w:rPr>
                <w:b/>
                <w:sz w:val="28"/>
                <w:szCs w:val="28"/>
              </w:rPr>
              <w:t>М.Монтессори кабинеті</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12</w:t>
            </w:r>
          </w:p>
        </w:tc>
        <w:tc>
          <w:tcPr>
            <w:tcW w:w="6227" w:type="dxa"/>
          </w:tcPr>
          <w:p w:rsidR="00D30E48" w:rsidRPr="00491F5D" w:rsidRDefault="00D30E48" w:rsidP="00CF1EF2">
            <w:pPr>
              <w:rPr>
                <w:b/>
                <w:sz w:val="28"/>
                <w:szCs w:val="28"/>
              </w:rPr>
            </w:pPr>
            <w:r w:rsidRPr="00491F5D">
              <w:rPr>
                <w:b/>
                <w:sz w:val="28"/>
                <w:szCs w:val="28"/>
              </w:rPr>
              <w:t>Кеңес пункті</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13</w:t>
            </w:r>
          </w:p>
        </w:tc>
        <w:tc>
          <w:tcPr>
            <w:tcW w:w="6227" w:type="dxa"/>
          </w:tcPr>
          <w:p w:rsidR="00D30E48" w:rsidRPr="00491F5D" w:rsidRDefault="00D30E48" w:rsidP="00CF1EF2">
            <w:pPr>
              <w:rPr>
                <w:b/>
                <w:sz w:val="28"/>
                <w:szCs w:val="28"/>
              </w:rPr>
            </w:pPr>
            <w:r w:rsidRPr="00491F5D">
              <w:rPr>
                <w:b/>
                <w:sz w:val="28"/>
                <w:szCs w:val="28"/>
              </w:rPr>
              <w:t>Қазақ тілі кабинеті</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14</w:t>
            </w:r>
          </w:p>
        </w:tc>
        <w:tc>
          <w:tcPr>
            <w:tcW w:w="6227" w:type="dxa"/>
          </w:tcPr>
          <w:p w:rsidR="00D30E48" w:rsidRPr="00491F5D" w:rsidRDefault="00D30E48" w:rsidP="00CF1EF2">
            <w:pPr>
              <w:rPr>
                <w:b/>
                <w:sz w:val="28"/>
                <w:szCs w:val="28"/>
              </w:rPr>
            </w:pPr>
            <w:r w:rsidRPr="00491F5D">
              <w:rPr>
                <w:b/>
                <w:sz w:val="28"/>
                <w:szCs w:val="28"/>
              </w:rPr>
              <w:t>Есепші кабинеті</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15</w:t>
            </w:r>
          </w:p>
        </w:tc>
        <w:tc>
          <w:tcPr>
            <w:tcW w:w="6227" w:type="dxa"/>
          </w:tcPr>
          <w:p w:rsidR="00D30E48" w:rsidRPr="00491F5D" w:rsidRDefault="00D30E48" w:rsidP="00CF1EF2">
            <w:pPr>
              <w:rPr>
                <w:b/>
                <w:sz w:val="28"/>
                <w:szCs w:val="28"/>
              </w:rPr>
            </w:pPr>
            <w:r w:rsidRPr="00491F5D">
              <w:rPr>
                <w:b/>
                <w:sz w:val="28"/>
                <w:szCs w:val="28"/>
              </w:rPr>
              <w:t>Релаксация бөлмесі</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16</w:t>
            </w:r>
          </w:p>
        </w:tc>
        <w:tc>
          <w:tcPr>
            <w:tcW w:w="6227" w:type="dxa"/>
          </w:tcPr>
          <w:p w:rsidR="00D30E48" w:rsidRPr="00491F5D" w:rsidRDefault="00D30E48" w:rsidP="00CF1EF2">
            <w:pPr>
              <w:rPr>
                <w:b/>
                <w:sz w:val="28"/>
                <w:szCs w:val="28"/>
              </w:rPr>
            </w:pPr>
            <w:r w:rsidRPr="00491F5D">
              <w:rPr>
                <w:b/>
                <w:sz w:val="28"/>
                <w:szCs w:val="28"/>
              </w:rPr>
              <w:t>Гараж</w:t>
            </w:r>
          </w:p>
        </w:tc>
        <w:tc>
          <w:tcPr>
            <w:tcW w:w="1995" w:type="dxa"/>
          </w:tcPr>
          <w:p w:rsidR="00D30E48" w:rsidRPr="00491F5D" w:rsidRDefault="00D30E48" w:rsidP="00CF1EF2">
            <w:pPr>
              <w:rPr>
                <w:b/>
                <w:sz w:val="28"/>
                <w:szCs w:val="28"/>
              </w:rPr>
            </w:pPr>
            <w:r w:rsidRPr="00491F5D">
              <w:rPr>
                <w:b/>
                <w:sz w:val="28"/>
                <w:szCs w:val="28"/>
              </w:rPr>
              <w:t>1</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17</w:t>
            </w:r>
          </w:p>
        </w:tc>
        <w:tc>
          <w:tcPr>
            <w:tcW w:w="6227" w:type="dxa"/>
          </w:tcPr>
          <w:p w:rsidR="00D30E48" w:rsidRPr="00491F5D" w:rsidRDefault="00D30E48" w:rsidP="00CF1EF2">
            <w:pPr>
              <w:rPr>
                <w:b/>
                <w:sz w:val="28"/>
                <w:szCs w:val="28"/>
              </w:rPr>
            </w:pPr>
            <w:r w:rsidRPr="00491F5D">
              <w:rPr>
                <w:b/>
                <w:sz w:val="28"/>
                <w:szCs w:val="28"/>
              </w:rPr>
              <w:t>Шаруашылық қоймасы</w:t>
            </w:r>
          </w:p>
        </w:tc>
        <w:tc>
          <w:tcPr>
            <w:tcW w:w="1995" w:type="dxa"/>
          </w:tcPr>
          <w:p w:rsidR="00D30E48" w:rsidRPr="00491F5D" w:rsidRDefault="00D30E48" w:rsidP="00CF1EF2">
            <w:pPr>
              <w:rPr>
                <w:b/>
                <w:sz w:val="28"/>
                <w:szCs w:val="28"/>
              </w:rPr>
            </w:pPr>
            <w:r w:rsidRPr="00491F5D">
              <w:rPr>
                <w:b/>
                <w:sz w:val="28"/>
                <w:szCs w:val="28"/>
              </w:rPr>
              <w:t>2</w:t>
            </w:r>
          </w:p>
        </w:tc>
      </w:tr>
      <w:tr w:rsidR="00D30E48" w:rsidRPr="00491F5D" w:rsidTr="00CF1EF2">
        <w:tc>
          <w:tcPr>
            <w:tcW w:w="817" w:type="dxa"/>
          </w:tcPr>
          <w:p w:rsidR="00D30E48" w:rsidRPr="00491F5D" w:rsidRDefault="00D30E48" w:rsidP="00CF1EF2">
            <w:pPr>
              <w:rPr>
                <w:b/>
                <w:sz w:val="28"/>
                <w:szCs w:val="28"/>
              </w:rPr>
            </w:pPr>
            <w:r w:rsidRPr="00491F5D">
              <w:rPr>
                <w:b/>
                <w:sz w:val="28"/>
                <w:szCs w:val="28"/>
              </w:rPr>
              <w:t>18</w:t>
            </w:r>
          </w:p>
        </w:tc>
        <w:tc>
          <w:tcPr>
            <w:tcW w:w="6227" w:type="dxa"/>
          </w:tcPr>
          <w:p w:rsidR="00D30E48" w:rsidRPr="00491F5D" w:rsidRDefault="00D30E48" w:rsidP="00CF1EF2">
            <w:pPr>
              <w:rPr>
                <w:b/>
                <w:sz w:val="28"/>
                <w:szCs w:val="28"/>
              </w:rPr>
            </w:pPr>
            <w:r w:rsidRPr="00491F5D">
              <w:rPr>
                <w:b/>
                <w:sz w:val="28"/>
                <w:szCs w:val="28"/>
              </w:rPr>
              <w:t xml:space="preserve">Жылыжай </w:t>
            </w:r>
          </w:p>
        </w:tc>
        <w:tc>
          <w:tcPr>
            <w:tcW w:w="1995" w:type="dxa"/>
          </w:tcPr>
          <w:p w:rsidR="00D30E48" w:rsidRPr="00491F5D" w:rsidRDefault="00D30E48" w:rsidP="00CF1EF2">
            <w:pPr>
              <w:rPr>
                <w:b/>
                <w:sz w:val="28"/>
                <w:szCs w:val="28"/>
              </w:rPr>
            </w:pPr>
            <w:r w:rsidRPr="00491F5D">
              <w:rPr>
                <w:b/>
                <w:sz w:val="28"/>
                <w:szCs w:val="28"/>
              </w:rPr>
              <w:t>1</w:t>
            </w:r>
          </w:p>
        </w:tc>
      </w:tr>
    </w:tbl>
    <w:p w:rsidR="00D30E48" w:rsidRDefault="00D30E48" w:rsidP="00D30E48">
      <w:pPr>
        <w:rPr>
          <w:color w:val="FF0000"/>
        </w:rPr>
      </w:pPr>
    </w:p>
    <w:p w:rsidR="001B65DB" w:rsidRPr="00C05C96" w:rsidRDefault="001B65DB" w:rsidP="007876FD">
      <w:pPr>
        <w:pStyle w:val="a4"/>
        <w:jc w:val="both"/>
        <w:rPr>
          <w:color w:val="000000"/>
          <w:sz w:val="28"/>
          <w:szCs w:val="28"/>
        </w:rPr>
      </w:pPr>
    </w:p>
    <w:p w:rsidR="001B65DB" w:rsidRDefault="001B65DB"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0B6701" w:rsidRDefault="000B6701" w:rsidP="007876FD">
      <w:pPr>
        <w:pStyle w:val="a4"/>
        <w:jc w:val="both"/>
        <w:rPr>
          <w:color w:val="000000"/>
          <w:sz w:val="28"/>
          <w:szCs w:val="28"/>
        </w:rPr>
      </w:pPr>
    </w:p>
    <w:p w:rsidR="00345374" w:rsidRDefault="00345374" w:rsidP="00CF1EF2">
      <w:pPr>
        <w:pStyle w:val="a4"/>
        <w:jc w:val="both"/>
        <w:rPr>
          <w:b/>
          <w:sz w:val="28"/>
          <w:szCs w:val="28"/>
        </w:rPr>
      </w:pPr>
    </w:p>
    <w:p w:rsidR="00345374" w:rsidRDefault="00345374" w:rsidP="00CF1EF2">
      <w:pPr>
        <w:pStyle w:val="a4"/>
        <w:jc w:val="both"/>
        <w:rPr>
          <w:b/>
          <w:sz w:val="28"/>
          <w:szCs w:val="28"/>
        </w:rPr>
      </w:pPr>
    </w:p>
    <w:p w:rsidR="00345374" w:rsidRDefault="00345374" w:rsidP="00CF1EF2">
      <w:pPr>
        <w:pStyle w:val="a4"/>
        <w:jc w:val="both"/>
        <w:rPr>
          <w:b/>
          <w:sz w:val="28"/>
          <w:szCs w:val="28"/>
        </w:rPr>
      </w:pPr>
    </w:p>
    <w:p w:rsidR="00A3299F" w:rsidRDefault="00A3299F" w:rsidP="00CF1EF2">
      <w:pPr>
        <w:pStyle w:val="a4"/>
        <w:jc w:val="both"/>
        <w:rPr>
          <w:b/>
          <w:sz w:val="28"/>
          <w:szCs w:val="28"/>
        </w:rPr>
      </w:pPr>
    </w:p>
    <w:p w:rsidR="00CF1EF2" w:rsidRDefault="00482261" w:rsidP="00CF1EF2">
      <w:pPr>
        <w:pStyle w:val="a4"/>
        <w:jc w:val="both"/>
        <w:rPr>
          <w:sz w:val="28"/>
          <w:szCs w:val="28"/>
        </w:rPr>
      </w:pPr>
      <w:r w:rsidRPr="00B40CB8">
        <w:rPr>
          <w:b/>
          <w:sz w:val="28"/>
          <w:szCs w:val="28"/>
        </w:rPr>
        <w:t>Оқытумен мен тәрбиелеу қызметін бағалау.</w:t>
      </w:r>
      <w:r w:rsidR="00D30E48">
        <w:rPr>
          <w:sz w:val="28"/>
          <w:szCs w:val="28"/>
        </w:rPr>
        <w:t xml:space="preserve"> </w:t>
      </w:r>
    </w:p>
    <w:p w:rsidR="00D30E48" w:rsidRPr="00491F5D" w:rsidRDefault="00491F5D" w:rsidP="00CF1EF2">
      <w:pPr>
        <w:pStyle w:val="a4"/>
        <w:jc w:val="both"/>
        <w:rPr>
          <w:color w:val="000000"/>
          <w:sz w:val="28"/>
          <w:szCs w:val="28"/>
        </w:rPr>
      </w:pPr>
      <w:r w:rsidRPr="00491F5D">
        <w:rPr>
          <w:b/>
          <w:sz w:val="28"/>
          <w:szCs w:val="28"/>
        </w:rPr>
        <w:t xml:space="preserve">   </w:t>
      </w:r>
      <w:r w:rsidR="00D30E48" w:rsidRPr="00491F5D">
        <w:rPr>
          <w:b/>
          <w:sz w:val="28"/>
          <w:szCs w:val="28"/>
        </w:rPr>
        <w:t>Білім беру процесінің негізгі ерекшеліктері,</w:t>
      </w:r>
      <w:r w:rsidR="00F62E54" w:rsidRPr="00491F5D">
        <w:rPr>
          <w:b/>
          <w:sz w:val="28"/>
          <w:szCs w:val="28"/>
        </w:rPr>
        <w:t xml:space="preserve"> </w:t>
      </w:r>
      <w:r w:rsidR="00D30E48" w:rsidRPr="00491F5D">
        <w:rPr>
          <w:b/>
          <w:sz w:val="28"/>
          <w:szCs w:val="28"/>
        </w:rPr>
        <w:t>инновациялық әдістерді қолдану;</w:t>
      </w:r>
      <w:r w:rsidR="00D30E48" w:rsidRPr="00491F5D">
        <w:rPr>
          <w:sz w:val="28"/>
          <w:szCs w:val="28"/>
        </w:rPr>
        <w:t xml:space="preserve">   </w:t>
      </w:r>
    </w:p>
    <w:p w:rsidR="00770071" w:rsidRDefault="00D30E48" w:rsidP="00770071">
      <w:pPr>
        <w:pStyle w:val="a4"/>
        <w:jc w:val="both"/>
        <w:rPr>
          <w:sz w:val="28"/>
          <w:szCs w:val="28"/>
        </w:rPr>
      </w:pPr>
      <w:r>
        <w:rPr>
          <w:sz w:val="28"/>
          <w:szCs w:val="28"/>
        </w:rPr>
        <w:t xml:space="preserve">       </w:t>
      </w:r>
      <w:r w:rsidRPr="00BE16F9">
        <w:rPr>
          <w:sz w:val="28"/>
          <w:szCs w:val="28"/>
        </w:rPr>
        <w:t>Қазақстан Республикасының мемлекеттік жалп</w:t>
      </w:r>
      <w:r>
        <w:rPr>
          <w:sz w:val="28"/>
          <w:szCs w:val="28"/>
        </w:rPr>
        <w:t>ыға білім беру стандарты және</w:t>
      </w:r>
      <w:r w:rsidRPr="00BE16F9">
        <w:rPr>
          <w:sz w:val="28"/>
          <w:szCs w:val="28"/>
        </w:rPr>
        <w:t xml:space="preserve"> мектепке дейінгі тәрбиемен оқыту</w:t>
      </w:r>
      <w:r>
        <w:rPr>
          <w:sz w:val="28"/>
          <w:szCs w:val="28"/>
        </w:rPr>
        <w:t xml:space="preserve">дың үлгілік оқу бағдарламасы негізінде  </w:t>
      </w:r>
      <w:r w:rsidRPr="00BE16F9">
        <w:rPr>
          <w:sz w:val="28"/>
          <w:szCs w:val="28"/>
        </w:rPr>
        <w:t xml:space="preserve"> </w:t>
      </w:r>
      <w:r>
        <w:rPr>
          <w:sz w:val="28"/>
          <w:szCs w:val="28"/>
        </w:rPr>
        <w:t>оқу-тәрбие процесі жүзеге асады. 2021-2022 оқу жылында «Bilim kids»</w:t>
      </w:r>
      <w:r w:rsidRPr="002E2045">
        <w:rPr>
          <w:sz w:val="28"/>
          <w:szCs w:val="28"/>
        </w:rPr>
        <w:t xml:space="preserve"> </w:t>
      </w:r>
      <w:r>
        <w:rPr>
          <w:sz w:val="28"/>
          <w:szCs w:val="28"/>
        </w:rPr>
        <w:t>бағдарламасымен жұмыс жасау енгізілді.Бұл</w:t>
      </w:r>
      <w:r w:rsidR="00770071" w:rsidRPr="00770071">
        <w:rPr>
          <w:sz w:val="28"/>
          <w:szCs w:val="28"/>
        </w:rPr>
        <w:t xml:space="preserve"> </w:t>
      </w:r>
      <w:r w:rsidR="00770071" w:rsidRPr="002E2045">
        <w:rPr>
          <w:sz w:val="28"/>
          <w:szCs w:val="28"/>
        </w:rPr>
        <w:t>бағдарламалар Қазақстан Республикасы Білім және ғылым министрлігі бекіткен Мектепке дейінгі тәрбие мен оқытудың мемлекеттік жалпыға міндетті стандартына сай жасалған.</w:t>
      </w:r>
    </w:p>
    <w:p w:rsidR="00D30E48" w:rsidRDefault="00D30E48" w:rsidP="00D30E48">
      <w:pPr>
        <w:pStyle w:val="a4"/>
        <w:jc w:val="both"/>
        <w:rPr>
          <w:b/>
          <w:bCs/>
          <w:color w:val="000000"/>
          <w:sz w:val="28"/>
          <w:szCs w:val="28"/>
        </w:rPr>
      </w:pPr>
      <w:r w:rsidRPr="002E2045">
        <w:rPr>
          <w:b/>
          <w:bCs/>
          <w:color w:val="000000"/>
          <w:sz w:val="28"/>
          <w:szCs w:val="28"/>
        </w:rPr>
        <w:t>Жоба</w:t>
      </w:r>
      <w:r>
        <w:rPr>
          <w:b/>
          <w:bCs/>
          <w:color w:val="000000"/>
          <w:sz w:val="28"/>
          <w:szCs w:val="28"/>
        </w:rPr>
        <w:t>лы-іс шығармашылық технологиясы негізінде</w:t>
      </w:r>
      <w:r w:rsidRPr="002E2045">
        <w:rPr>
          <w:color w:val="000000"/>
          <w:sz w:val="28"/>
          <w:szCs w:val="28"/>
        </w:rPr>
        <w:t xml:space="preserve"> </w:t>
      </w:r>
      <w:r w:rsidRPr="00C57403">
        <w:rPr>
          <w:b/>
          <w:bCs/>
          <w:color w:val="000000"/>
          <w:sz w:val="28"/>
          <w:szCs w:val="28"/>
        </w:rPr>
        <w:t>«Балабақшада экологиялық –инновациялық жоба»</w:t>
      </w:r>
      <w:r>
        <w:rPr>
          <w:b/>
          <w:bCs/>
          <w:color w:val="000000"/>
          <w:sz w:val="28"/>
          <w:szCs w:val="28"/>
        </w:rPr>
        <w:t xml:space="preserve"> бағытында жұмыс жасайды.</w:t>
      </w:r>
    </w:p>
    <w:p w:rsidR="00D30E48" w:rsidRDefault="00D30E48" w:rsidP="00D30E48">
      <w:pPr>
        <w:pStyle w:val="a4"/>
        <w:jc w:val="both"/>
        <w:rPr>
          <w:sz w:val="28"/>
          <w:szCs w:val="28"/>
        </w:rPr>
      </w:pPr>
      <w:r>
        <w:rPr>
          <w:b/>
          <w:bCs/>
          <w:color w:val="000000"/>
          <w:sz w:val="28"/>
          <w:szCs w:val="28"/>
        </w:rPr>
        <w:t xml:space="preserve">    </w:t>
      </w:r>
      <w:r w:rsidRPr="00C57403">
        <w:rPr>
          <w:sz w:val="28"/>
          <w:szCs w:val="28"/>
        </w:rPr>
        <w:t xml:space="preserve"> </w:t>
      </w:r>
      <w:r>
        <w:rPr>
          <w:sz w:val="28"/>
          <w:szCs w:val="28"/>
        </w:rPr>
        <w:t>Мектеп жасына дейінгі балалардың экологиялық мәдениетін қалыптастыру мақсатында инновациялық жобаларды ұйымдастыру шығармашылық жұмысқа арқау болды.</w:t>
      </w:r>
    </w:p>
    <w:p w:rsidR="00D30E48" w:rsidRDefault="00D30E48" w:rsidP="00D30E48">
      <w:pPr>
        <w:pStyle w:val="a4"/>
        <w:ind w:firstLine="709"/>
        <w:jc w:val="both"/>
        <w:rPr>
          <w:sz w:val="28"/>
          <w:szCs w:val="28"/>
        </w:rPr>
      </w:pPr>
      <w:r>
        <w:rPr>
          <w:sz w:val="28"/>
          <w:szCs w:val="28"/>
        </w:rPr>
        <w:t>Мектепке дейінгі балаларда экологиялық мәдениеті өлі табиғатпен тірі табиғаттың құндылығын түсінуі, экологиялық  қарым-қатынас, мінез–құлықтан тұратындығы айқындалып, тұлғаның қоғамдық белсенділігі мен саналылығының маңызды көрсеткіші ретінде қарастырылды. Экологиялық мәдениет жоғарыда көрсетілген құрамды бөліктерінің өзара әрекеті арқылы жүзеге асады.</w:t>
      </w:r>
    </w:p>
    <w:p w:rsidR="00D30E48" w:rsidRDefault="00D30E48" w:rsidP="00D30E48">
      <w:pPr>
        <w:pStyle w:val="a4"/>
        <w:tabs>
          <w:tab w:val="left" w:pos="2790"/>
        </w:tabs>
        <w:jc w:val="both"/>
        <w:rPr>
          <w:sz w:val="28"/>
          <w:szCs w:val="28"/>
        </w:rPr>
      </w:pPr>
      <w:r w:rsidRPr="005A0085">
        <w:rPr>
          <w:bCs/>
          <w:i/>
          <w:sz w:val="28"/>
          <w:szCs w:val="28"/>
        </w:rPr>
        <w:t xml:space="preserve"> </w:t>
      </w:r>
      <w:r>
        <w:rPr>
          <w:bCs/>
          <w:i/>
          <w:sz w:val="28"/>
          <w:szCs w:val="28"/>
        </w:rPr>
        <w:t xml:space="preserve">     1.</w:t>
      </w:r>
      <w:r w:rsidRPr="005A0085">
        <w:rPr>
          <w:bCs/>
          <w:i/>
          <w:sz w:val="28"/>
          <w:szCs w:val="28"/>
        </w:rPr>
        <w:t>Экологиялық жоба</w:t>
      </w:r>
      <w:r w:rsidRPr="005A0085">
        <w:rPr>
          <w:bCs/>
          <w:sz w:val="28"/>
          <w:szCs w:val="28"/>
        </w:rPr>
        <w:t xml:space="preserve"> – бұл педагогтың мектеп жасына дейінгі балаларды тәрбиелеу мен оқыту міндеттерін шешуге көмектесетін құрал</w:t>
      </w:r>
      <w:r w:rsidRPr="005A0085">
        <w:rPr>
          <w:sz w:val="28"/>
          <w:szCs w:val="28"/>
        </w:rPr>
        <w:t>.</w:t>
      </w:r>
    </w:p>
    <w:p w:rsidR="00D30E48" w:rsidRPr="00C57403" w:rsidRDefault="00D30E48" w:rsidP="00D30E48">
      <w:pPr>
        <w:pStyle w:val="a4"/>
        <w:tabs>
          <w:tab w:val="left" w:pos="2790"/>
        </w:tabs>
        <w:jc w:val="both"/>
        <w:rPr>
          <w:sz w:val="28"/>
          <w:szCs w:val="28"/>
        </w:rPr>
      </w:pPr>
      <w:r>
        <w:rPr>
          <w:sz w:val="28"/>
          <w:szCs w:val="28"/>
        </w:rPr>
        <w:t xml:space="preserve"> </w:t>
      </w:r>
      <w:r w:rsidRPr="005A0085">
        <w:rPr>
          <w:sz w:val="28"/>
          <w:szCs w:val="28"/>
        </w:rPr>
        <w:t xml:space="preserve">Осы жобалардың жалпы сипаттамасы бағдарлама негізінде құрылатын принциптермен анықталады. </w:t>
      </w:r>
      <w:r>
        <w:rPr>
          <w:sz w:val="28"/>
          <w:szCs w:val="28"/>
        </w:rPr>
        <w:t>Мекеме директоры Кошкинова Гулаем Мухтаровна осы шығармашылық жұмысы арқылы</w:t>
      </w:r>
      <w:r w:rsidRPr="005A0085">
        <w:rPr>
          <w:sz w:val="28"/>
          <w:szCs w:val="28"/>
        </w:rPr>
        <w:t xml:space="preserve">  </w:t>
      </w:r>
      <w:r>
        <w:rPr>
          <w:sz w:val="28"/>
          <w:szCs w:val="28"/>
        </w:rPr>
        <w:t xml:space="preserve">қалалық,облыстық педагогикалық оқуларды жеңімпаз деп танылып,2022 оқу жылында </w:t>
      </w:r>
      <w:r w:rsidRPr="00C57403">
        <w:rPr>
          <w:sz w:val="28"/>
          <w:szCs w:val="28"/>
        </w:rPr>
        <w:t>«Өрлеу» біліктілікті арттыру ұлттық орталығы</w:t>
      </w:r>
      <w:r>
        <w:rPr>
          <w:sz w:val="28"/>
          <w:szCs w:val="28"/>
        </w:rPr>
        <w:t xml:space="preserve"> </w:t>
      </w:r>
      <w:r w:rsidRPr="00C57403">
        <w:rPr>
          <w:sz w:val="28"/>
          <w:szCs w:val="28"/>
        </w:rPr>
        <w:t xml:space="preserve">АҚ филиалы Атырау облысы  бойынша </w:t>
      </w:r>
    </w:p>
    <w:p w:rsidR="00D30E48" w:rsidRPr="00CB1E61" w:rsidRDefault="00D30E48" w:rsidP="00D30E48">
      <w:pPr>
        <w:pStyle w:val="a4"/>
        <w:tabs>
          <w:tab w:val="left" w:pos="2790"/>
        </w:tabs>
        <w:jc w:val="both"/>
        <w:rPr>
          <w:sz w:val="28"/>
          <w:szCs w:val="28"/>
        </w:rPr>
      </w:pPr>
      <w:r w:rsidRPr="00C57403">
        <w:rPr>
          <w:sz w:val="28"/>
          <w:szCs w:val="28"/>
        </w:rPr>
        <w:t>педагогикалық  қызметкерлердің біліктілігін арттыру институты</w:t>
      </w:r>
      <w:r>
        <w:rPr>
          <w:sz w:val="28"/>
          <w:szCs w:val="28"/>
        </w:rPr>
        <w:t xml:space="preserve">  озат тәжірибені зерттеп, тарату ұсынысын жасап отыр.</w:t>
      </w:r>
      <w:r w:rsidRPr="00E6750C">
        <w:rPr>
          <w:sz w:val="28"/>
          <w:szCs w:val="28"/>
        </w:rPr>
        <w:t xml:space="preserve"> </w:t>
      </w:r>
    </w:p>
    <w:p w:rsidR="00D30E48" w:rsidRDefault="00D30E48" w:rsidP="00D30E48">
      <w:pPr>
        <w:autoSpaceDE w:val="0"/>
        <w:autoSpaceDN w:val="0"/>
        <w:adjustRightInd w:val="0"/>
        <w:jc w:val="both"/>
        <w:rPr>
          <w:sz w:val="28"/>
          <w:szCs w:val="28"/>
        </w:rPr>
      </w:pPr>
      <w:r>
        <w:t xml:space="preserve">       </w:t>
      </w:r>
      <w:r w:rsidRPr="00837103">
        <w:rPr>
          <w:sz w:val="28"/>
          <w:szCs w:val="28"/>
        </w:rPr>
        <w:t xml:space="preserve">ХХІ ғасыр – жаңа технологияның, ғылым-білімнің ғасыры. Қазіргі балалар жаңа технологиялар дәуірінде өмір сүреді және дамиды. </w:t>
      </w:r>
      <w:r>
        <w:rPr>
          <w:sz w:val="28"/>
          <w:szCs w:val="28"/>
        </w:rPr>
        <w:t xml:space="preserve">Ал </w:t>
      </w:r>
      <w:r w:rsidRPr="00E6750C">
        <w:rPr>
          <w:sz w:val="28"/>
          <w:szCs w:val="28"/>
        </w:rPr>
        <w:t>заман талабы – жаңа ақпараттық және оқытудың жаңа технологияларын меңгеру.</w:t>
      </w:r>
      <w:r>
        <w:rPr>
          <w:sz w:val="28"/>
          <w:szCs w:val="28"/>
        </w:rPr>
        <w:t xml:space="preserve"> 2022 жылы балабақшада қалалық  семинар –практикум «Балабақшада экологиялық инновациялық жоба» өтті.Семинарға қала балабақша меңгерушілері, Х.Досмухамедов атындағы Атырау Университет студенттері, ата-аналар қатысты.Семинар барысында б/бақша өз іс-тәжірибелерімен бөлісті. Сонымен қатар осы тақырыпта Х.Досмухамедов атындағы педагогикалық университетте болған семинарға осы тақырыпта б/бақша меңгерушісі Г.Кошкинова қатысып «Алғыс хат» алды.</w:t>
      </w:r>
      <w:r w:rsidRPr="00E6750C">
        <w:rPr>
          <w:sz w:val="28"/>
          <w:szCs w:val="28"/>
        </w:rPr>
        <w:t xml:space="preserve"> </w:t>
      </w:r>
    </w:p>
    <w:p w:rsidR="00D30E48" w:rsidRPr="00E6750C" w:rsidRDefault="00D30E48" w:rsidP="00D30E48">
      <w:pPr>
        <w:autoSpaceDE w:val="0"/>
        <w:autoSpaceDN w:val="0"/>
        <w:adjustRightInd w:val="0"/>
        <w:jc w:val="both"/>
        <w:rPr>
          <w:color w:val="000000"/>
          <w:sz w:val="28"/>
          <w:szCs w:val="28"/>
        </w:rPr>
      </w:pPr>
      <w:r>
        <w:rPr>
          <w:sz w:val="28"/>
          <w:szCs w:val="28"/>
        </w:rPr>
        <w:t>А</w:t>
      </w:r>
      <w:r w:rsidRPr="00E6750C">
        <w:rPr>
          <w:sz w:val="28"/>
          <w:szCs w:val="28"/>
        </w:rPr>
        <w:t>қпараттық технологияларды қолданудың мүмкіндіктері өте мол.  Осындай ақпарат құралдарын пайдалана отырып, балалардың білімін, дағдыларын, ойлау қабілеттерін, шығармашылық ізденісін бақыла</w:t>
      </w:r>
      <w:r>
        <w:rPr>
          <w:sz w:val="28"/>
          <w:szCs w:val="28"/>
        </w:rPr>
        <w:t>у арқылы біршама нәтижеге жетіп жатырмыз</w:t>
      </w:r>
      <w:r w:rsidRPr="00E6750C">
        <w:rPr>
          <w:sz w:val="28"/>
          <w:szCs w:val="28"/>
        </w:rPr>
        <w:t>.</w:t>
      </w:r>
    </w:p>
    <w:p w:rsidR="00D30E48" w:rsidRPr="00CB1E61" w:rsidRDefault="00D30E48" w:rsidP="00D30E48">
      <w:pPr>
        <w:autoSpaceDE w:val="0"/>
        <w:autoSpaceDN w:val="0"/>
        <w:adjustRightInd w:val="0"/>
        <w:rPr>
          <w:sz w:val="28"/>
          <w:szCs w:val="28"/>
        </w:rPr>
      </w:pPr>
      <w:r w:rsidRPr="00837103">
        <w:rPr>
          <w:b/>
          <w:i/>
          <w:sz w:val="28"/>
          <w:szCs w:val="28"/>
        </w:rPr>
        <w:t xml:space="preserve">        </w:t>
      </w:r>
    </w:p>
    <w:p w:rsidR="00D30E48" w:rsidRDefault="00D30E48" w:rsidP="00D30E48">
      <w:pPr>
        <w:pStyle w:val="a4"/>
        <w:jc w:val="both"/>
        <w:rPr>
          <w:b/>
          <w:i/>
          <w:sz w:val="28"/>
          <w:szCs w:val="28"/>
        </w:rPr>
      </w:pPr>
      <w:r w:rsidRPr="00CB1E61">
        <w:rPr>
          <w:sz w:val="28"/>
          <w:szCs w:val="28"/>
        </w:rPr>
        <w:br/>
      </w:r>
    </w:p>
    <w:p w:rsidR="00D30E48" w:rsidRDefault="00D30E48" w:rsidP="00D30E48">
      <w:pPr>
        <w:pStyle w:val="a4"/>
        <w:jc w:val="both"/>
        <w:rPr>
          <w:b/>
          <w:i/>
          <w:sz w:val="28"/>
          <w:szCs w:val="28"/>
        </w:rPr>
      </w:pPr>
    </w:p>
    <w:p w:rsidR="00A3299F" w:rsidRDefault="00A3299F" w:rsidP="00D30E48">
      <w:pPr>
        <w:pStyle w:val="a4"/>
        <w:jc w:val="both"/>
        <w:rPr>
          <w:b/>
          <w:i/>
          <w:sz w:val="28"/>
          <w:szCs w:val="28"/>
        </w:rPr>
      </w:pPr>
    </w:p>
    <w:p w:rsidR="00D30E48" w:rsidRPr="00CB1E61" w:rsidRDefault="00D30E48" w:rsidP="00D30E48">
      <w:pPr>
        <w:pStyle w:val="a4"/>
        <w:jc w:val="both"/>
        <w:rPr>
          <w:sz w:val="28"/>
          <w:szCs w:val="28"/>
        </w:rPr>
      </w:pPr>
      <w:r w:rsidRPr="00837103">
        <w:rPr>
          <w:b/>
          <w:i/>
          <w:sz w:val="28"/>
          <w:szCs w:val="28"/>
        </w:rPr>
        <w:t>М.Монтессори технологиясы</w:t>
      </w:r>
      <w:r w:rsidRPr="00837103">
        <w:rPr>
          <w:i/>
          <w:sz w:val="28"/>
          <w:szCs w:val="28"/>
        </w:rPr>
        <w:t>.</w:t>
      </w:r>
      <w:r w:rsidRPr="00837103">
        <w:rPr>
          <w:rFonts w:eastAsiaTheme="minorEastAsia"/>
          <w:b/>
          <w:bCs/>
          <w:i/>
          <w:color w:val="002060"/>
          <w:kern w:val="24"/>
          <w:sz w:val="28"/>
          <w:szCs w:val="28"/>
        </w:rPr>
        <w:t xml:space="preserve"> </w:t>
      </w:r>
    </w:p>
    <w:p w:rsidR="00D30E48" w:rsidRPr="00837103" w:rsidRDefault="00D30E48" w:rsidP="00D30E48">
      <w:pPr>
        <w:pStyle w:val="a4"/>
        <w:jc w:val="both"/>
        <w:rPr>
          <w:sz w:val="28"/>
          <w:szCs w:val="28"/>
        </w:rPr>
      </w:pPr>
      <w:r w:rsidRPr="00837103">
        <w:rPr>
          <w:bCs/>
          <w:sz w:val="28"/>
          <w:szCs w:val="28"/>
        </w:rPr>
        <w:t xml:space="preserve">    Мария Монтессори  - ең алғаш Италиядағы әйелдер арасынан шыққан медицина докторы.Ол балаларды еркін тәрбиелеу идеясын жасап, өмірге енгізді.</w:t>
      </w:r>
    </w:p>
    <w:p w:rsidR="00D30E48" w:rsidRPr="00762334" w:rsidRDefault="00D30E48" w:rsidP="00D30E48">
      <w:pPr>
        <w:pStyle w:val="a4"/>
        <w:jc w:val="both"/>
        <w:rPr>
          <w:i/>
          <w:sz w:val="28"/>
          <w:szCs w:val="28"/>
        </w:rPr>
      </w:pPr>
      <w:r>
        <w:rPr>
          <w:sz w:val="24"/>
          <w:szCs w:val="24"/>
        </w:rPr>
        <w:t xml:space="preserve">  </w:t>
      </w:r>
      <w:r w:rsidRPr="00762334">
        <w:rPr>
          <w:i/>
          <w:sz w:val="28"/>
          <w:szCs w:val="28"/>
        </w:rPr>
        <w:t xml:space="preserve">Монтессори технологиясының мақсаты: </w:t>
      </w:r>
    </w:p>
    <w:p w:rsidR="00D30E48" w:rsidRPr="00762334" w:rsidRDefault="00D30E48" w:rsidP="00D30E48">
      <w:pPr>
        <w:pStyle w:val="a4"/>
        <w:jc w:val="both"/>
        <w:rPr>
          <w:sz w:val="28"/>
          <w:szCs w:val="28"/>
        </w:rPr>
      </w:pPr>
      <w:r w:rsidRPr="00762334">
        <w:rPr>
          <w:sz w:val="28"/>
          <w:szCs w:val="28"/>
        </w:rPr>
        <w:t xml:space="preserve">· балаларды еркін тәрбиелеп, өмірге бейімдеу; </w:t>
      </w:r>
    </w:p>
    <w:p w:rsidR="00D30E48" w:rsidRPr="00762334" w:rsidRDefault="00D30E48" w:rsidP="00D30E48">
      <w:pPr>
        <w:pStyle w:val="a4"/>
        <w:jc w:val="both"/>
        <w:rPr>
          <w:sz w:val="28"/>
          <w:szCs w:val="28"/>
        </w:rPr>
      </w:pPr>
      <w:r w:rsidRPr="00762334">
        <w:rPr>
          <w:sz w:val="28"/>
          <w:szCs w:val="28"/>
        </w:rPr>
        <w:t xml:space="preserve">· өмірде өз мақсаты бар екенін қалыптастыру; </w:t>
      </w:r>
    </w:p>
    <w:p w:rsidR="00D30E48" w:rsidRDefault="00D30E48" w:rsidP="00D30E48">
      <w:pPr>
        <w:pStyle w:val="a4"/>
        <w:jc w:val="both"/>
        <w:rPr>
          <w:sz w:val="28"/>
          <w:szCs w:val="28"/>
        </w:rPr>
      </w:pPr>
      <w:r w:rsidRPr="00762334">
        <w:rPr>
          <w:sz w:val="28"/>
          <w:szCs w:val="28"/>
        </w:rPr>
        <w:t>· балалардың өзінің үйреніп, өзін дамытуына жаңа мүмкіндіктер беру.</w:t>
      </w:r>
    </w:p>
    <w:p w:rsidR="00D30E48" w:rsidRPr="00762334" w:rsidRDefault="00D30E48" w:rsidP="00D30E48">
      <w:pPr>
        <w:pStyle w:val="a4"/>
        <w:jc w:val="both"/>
        <w:rPr>
          <w:sz w:val="28"/>
          <w:szCs w:val="28"/>
        </w:rPr>
      </w:pPr>
      <w:r>
        <w:rPr>
          <w:sz w:val="28"/>
          <w:szCs w:val="28"/>
        </w:rPr>
        <w:t xml:space="preserve">                                                        </w:t>
      </w:r>
      <w:r w:rsidRPr="00762334">
        <w:rPr>
          <w:sz w:val="28"/>
          <w:szCs w:val="28"/>
        </w:rPr>
        <w:t xml:space="preserve"> </w:t>
      </w:r>
    </w:p>
    <w:p w:rsidR="00D30E48" w:rsidRPr="00165391" w:rsidRDefault="00D30E48" w:rsidP="00D30E48">
      <w:pPr>
        <w:pStyle w:val="a4"/>
        <w:jc w:val="both"/>
        <w:rPr>
          <w:i/>
          <w:sz w:val="28"/>
          <w:szCs w:val="28"/>
        </w:rPr>
      </w:pPr>
      <w:r w:rsidRPr="00165391">
        <w:rPr>
          <w:i/>
          <w:sz w:val="28"/>
          <w:szCs w:val="28"/>
        </w:rPr>
        <w:t xml:space="preserve">Тәрбиеші-маманның міндеті: </w:t>
      </w:r>
    </w:p>
    <w:p w:rsidR="00D30E48" w:rsidRPr="00165391" w:rsidRDefault="00D30E48" w:rsidP="00D30E48">
      <w:pPr>
        <w:pStyle w:val="a4"/>
        <w:jc w:val="both"/>
        <w:rPr>
          <w:sz w:val="28"/>
          <w:szCs w:val="28"/>
        </w:rPr>
      </w:pPr>
      <w:r w:rsidRPr="00165391">
        <w:rPr>
          <w:sz w:val="28"/>
          <w:szCs w:val="28"/>
        </w:rPr>
        <w:t xml:space="preserve">· балаға өз жұмысын басқаруға көмектесу; </w:t>
      </w:r>
    </w:p>
    <w:p w:rsidR="00D30E48" w:rsidRPr="00165391" w:rsidRDefault="00D30E48" w:rsidP="00D30E48">
      <w:pPr>
        <w:pStyle w:val="a4"/>
        <w:jc w:val="both"/>
        <w:rPr>
          <w:sz w:val="28"/>
          <w:szCs w:val="28"/>
        </w:rPr>
      </w:pPr>
      <w:r w:rsidRPr="00165391">
        <w:rPr>
          <w:sz w:val="28"/>
          <w:szCs w:val="28"/>
        </w:rPr>
        <w:t xml:space="preserve">· негізгі түстерді айыра білуге үйрету; </w:t>
      </w:r>
    </w:p>
    <w:p w:rsidR="00D30E48" w:rsidRPr="00165391" w:rsidRDefault="00D30E48" w:rsidP="00D30E48">
      <w:pPr>
        <w:pStyle w:val="a4"/>
        <w:jc w:val="both"/>
        <w:rPr>
          <w:sz w:val="28"/>
          <w:szCs w:val="28"/>
        </w:rPr>
      </w:pPr>
      <w:r w:rsidRPr="00165391">
        <w:rPr>
          <w:sz w:val="28"/>
          <w:szCs w:val="28"/>
        </w:rPr>
        <w:t xml:space="preserve">· ұсақ моториканы дамыту; </w:t>
      </w:r>
    </w:p>
    <w:p w:rsidR="00D30E48" w:rsidRPr="00165391" w:rsidRDefault="00D30E48" w:rsidP="00D30E48">
      <w:pPr>
        <w:pStyle w:val="a4"/>
        <w:jc w:val="both"/>
        <w:rPr>
          <w:sz w:val="28"/>
          <w:szCs w:val="28"/>
        </w:rPr>
      </w:pPr>
      <w:r w:rsidRPr="00165391">
        <w:rPr>
          <w:sz w:val="28"/>
          <w:szCs w:val="28"/>
        </w:rPr>
        <w:t xml:space="preserve">· алғашқы математикалық, ғарыштық түсініктерді қалыптастыру; </w:t>
      </w:r>
    </w:p>
    <w:p w:rsidR="00D30E48" w:rsidRPr="00685BFB" w:rsidRDefault="00D30E48" w:rsidP="00D30E48">
      <w:pPr>
        <w:pStyle w:val="a4"/>
        <w:jc w:val="both"/>
        <w:rPr>
          <w:sz w:val="28"/>
          <w:szCs w:val="28"/>
        </w:rPr>
      </w:pPr>
      <w:r w:rsidRPr="00685BFB">
        <w:rPr>
          <w:sz w:val="28"/>
          <w:szCs w:val="28"/>
        </w:rPr>
        <w:t xml:space="preserve">· зейінін тұрақтандыру; </w:t>
      </w:r>
    </w:p>
    <w:p w:rsidR="00D30E48" w:rsidRPr="00685BFB" w:rsidRDefault="00D30E48" w:rsidP="00D30E48">
      <w:pPr>
        <w:pStyle w:val="a4"/>
        <w:jc w:val="both"/>
        <w:rPr>
          <w:sz w:val="28"/>
          <w:szCs w:val="28"/>
        </w:rPr>
      </w:pPr>
      <w:r w:rsidRPr="00685BFB">
        <w:rPr>
          <w:sz w:val="28"/>
          <w:szCs w:val="28"/>
        </w:rPr>
        <w:t xml:space="preserve">· тәртіпке үйрету; </w:t>
      </w:r>
    </w:p>
    <w:p w:rsidR="00D30E48" w:rsidRPr="00165391" w:rsidRDefault="00D30E48" w:rsidP="00D30E48">
      <w:pPr>
        <w:pStyle w:val="a4"/>
        <w:jc w:val="both"/>
        <w:rPr>
          <w:sz w:val="28"/>
          <w:szCs w:val="28"/>
        </w:rPr>
      </w:pPr>
      <w:r>
        <w:rPr>
          <w:sz w:val="28"/>
          <w:szCs w:val="28"/>
        </w:rPr>
        <w:t xml:space="preserve">        </w:t>
      </w:r>
      <w:r w:rsidRPr="00165391">
        <w:rPr>
          <w:sz w:val="28"/>
          <w:szCs w:val="28"/>
        </w:rPr>
        <w:t xml:space="preserve">М.Монтессори әдісі балаларға жауапкершілікті сезінуге,өздігінен шешім қабылдауына, топтада,жекеде жұмыс жасай алуына, таңдау жасай алуына, өз уақытын ұйымдастыра білуіне, өзіне сеніммен қарауына мүмкіндіктер береді, қолайлы жағдай туғызады. </w:t>
      </w:r>
    </w:p>
    <w:p w:rsidR="00D30E48" w:rsidRPr="00165391" w:rsidRDefault="00D30E48" w:rsidP="00D30E48">
      <w:pPr>
        <w:pStyle w:val="a4"/>
        <w:jc w:val="both"/>
        <w:rPr>
          <w:sz w:val="28"/>
          <w:szCs w:val="28"/>
        </w:rPr>
      </w:pPr>
      <w:r>
        <w:rPr>
          <w:i/>
          <w:sz w:val="28"/>
          <w:szCs w:val="28"/>
        </w:rPr>
        <w:t xml:space="preserve">    </w:t>
      </w:r>
      <w:r w:rsidRPr="00762334">
        <w:rPr>
          <w:i/>
          <w:sz w:val="28"/>
          <w:szCs w:val="28"/>
        </w:rPr>
        <w:t>Бұл әдістің мақсаты</w:t>
      </w:r>
      <w:r w:rsidRPr="00762334">
        <w:rPr>
          <w:sz w:val="28"/>
          <w:szCs w:val="28"/>
        </w:rPr>
        <w:t xml:space="preserve"> - балалардың табиғи мінезін, қабілетін, тәрбиешінің нұсқауымен емес, өз еркімен тәуелсіздік рухында тәрбиелеу."Өзімнің жасауыма мүмкіндік бер" дейді мұндағы бала. </w:t>
      </w:r>
      <w:r w:rsidRPr="00165391">
        <w:rPr>
          <w:sz w:val="28"/>
          <w:szCs w:val="28"/>
        </w:rPr>
        <w:t>Балаларға дауыстап сөйлеу бұл әдісте мүлдем жоқ. Ұйымдастырушысы балаларға әр сала жайлы қызықтыра мағлұмат береді. Қай салада жұмыс жасау бала қалауында: зертханада, жаратылыстану, аспан әлемі, асхана, қолөнер, бейнелеу, сумен, т. б. Еркін жұмыс жасау барысында жетістігін өзі көріп, қатесін де өзі жөндеуі - ішкі дүниесін тәртіпке баулып, жеке адамгершілік қасиеттерін дамытады деп ойлаймын. Пайдаланған заттардың ең басында қалай тұрғанын бақылаған бала, жұмыс аяғында тап солай жинастырып, тазартып қояды.</w:t>
      </w:r>
    </w:p>
    <w:p w:rsidR="00D30E48" w:rsidRPr="00165391" w:rsidRDefault="00D30E48" w:rsidP="00D30E48">
      <w:pPr>
        <w:pStyle w:val="a4"/>
        <w:jc w:val="both"/>
        <w:rPr>
          <w:i/>
          <w:sz w:val="28"/>
          <w:szCs w:val="28"/>
        </w:rPr>
      </w:pPr>
      <w:r w:rsidRPr="00165391">
        <w:rPr>
          <w:i/>
          <w:sz w:val="28"/>
          <w:szCs w:val="28"/>
        </w:rPr>
        <w:t xml:space="preserve">М.Монтессори әдісінен күтілетін нәтиже: </w:t>
      </w:r>
    </w:p>
    <w:p w:rsidR="00D30E48" w:rsidRPr="00165391" w:rsidRDefault="00D30E48" w:rsidP="00D30E48">
      <w:pPr>
        <w:pStyle w:val="a4"/>
        <w:jc w:val="both"/>
        <w:rPr>
          <w:sz w:val="28"/>
          <w:szCs w:val="28"/>
        </w:rPr>
      </w:pPr>
      <w:r w:rsidRPr="00165391">
        <w:rPr>
          <w:sz w:val="28"/>
          <w:szCs w:val="28"/>
        </w:rPr>
        <w:t xml:space="preserve">1.Заттардың көлемін, түсін, өлшемін, дыбысын ажырата алады. </w:t>
      </w:r>
    </w:p>
    <w:p w:rsidR="00D30E48" w:rsidRPr="00165391" w:rsidRDefault="00D30E48" w:rsidP="00D30E48">
      <w:pPr>
        <w:pStyle w:val="a4"/>
        <w:jc w:val="both"/>
        <w:rPr>
          <w:sz w:val="28"/>
          <w:szCs w:val="28"/>
        </w:rPr>
      </w:pPr>
      <w:r w:rsidRPr="00165391">
        <w:rPr>
          <w:sz w:val="28"/>
          <w:szCs w:val="28"/>
        </w:rPr>
        <w:t xml:space="preserve">2.Алдарына қойған мәселені шешуге үйренеді. </w:t>
      </w:r>
    </w:p>
    <w:p w:rsidR="00D30E48" w:rsidRPr="00165391" w:rsidRDefault="00D30E48" w:rsidP="00D30E48">
      <w:pPr>
        <w:pStyle w:val="a4"/>
        <w:jc w:val="both"/>
        <w:rPr>
          <w:sz w:val="28"/>
          <w:szCs w:val="28"/>
        </w:rPr>
      </w:pPr>
      <w:r w:rsidRPr="00165391">
        <w:rPr>
          <w:sz w:val="28"/>
          <w:szCs w:val="28"/>
        </w:rPr>
        <w:t xml:space="preserve">3.Өз бетінше жұмыс жасауға машықтанады. </w:t>
      </w:r>
    </w:p>
    <w:p w:rsidR="00D30E48" w:rsidRPr="00165391" w:rsidRDefault="00D30E48" w:rsidP="00D30E48">
      <w:pPr>
        <w:pStyle w:val="a4"/>
        <w:jc w:val="both"/>
        <w:rPr>
          <w:sz w:val="28"/>
          <w:szCs w:val="28"/>
        </w:rPr>
      </w:pPr>
      <w:r w:rsidRPr="00165391">
        <w:rPr>
          <w:sz w:val="28"/>
          <w:szCs w:val="28"/>
        </w:rPr>
        <w:t xml:space="preserve">Бұл әдістің тиімділігі балалар өзін-өзі тәрбиелеуге және ұқыпты болуға үйренеді. </w:t>
      </w:r>
    </w:p>
    <w:p w:rsidR="00D30E48" w:rsidRPr="00837103" w:rsidRDefault="00D30E48" w:rsidP="00D30E48">
      <w:pPr>
        <w:autoSpaceDE w:val="0"/>
        <w:autoSpaceDN w:val="0"/>
        <w:adjustRightInd w:val="0"/>
        <w:jc w:val="both"/>
        <w:rPr>
          <w:b/>
          <w:i/>
          <w:sz w:val="28"/>
          <w:szCs w:val="28"/>
        </w:rPr>
      </w:pPr>
      <w:r w:rsidRPr="00837103">
        <w:rPr>
          <w:b/>
          <w:i/>
          <w:color w:val="000000"/>
          <w:sz w:val="28"/>
          <w:szCs w:val="28"/>
        </w:rPr>
        <w:t>3.</w:t>
      </w:r>
      <w:r w:rsidRPr="00837103">
        <w:rPr>
          <w:b/>
          <w:i/>
          <w:sz w:val="28"/>
          <w:szCs w:val="28"/>
        </w:rPr>
        <w:t xml:space="preserve"> "Интеллектум" логика ойындары</w:t>
      </w:r>
    </w:p>
    <w:p w:rsidR="00D30E48" w:rsidRPr="00685BFB" w:rsidRDefault="00D30E48" w:rsidP="00D30E48">
      <w:pPr>
        <w:pStyle w:val="a4"/>
        <w:jc w:val="both"/>
        <w:rPr>
          <w:sz w:val="28"/>
          <w:szCs w:val="28"/>
        </w:rPr>
      </w:pPr>
      <w:r>
        <w:t xml:space="preserve">    </w:t>
      </w:r>
      <w:r w:rsidRPr="00837103">
        <w:rPr>
          <w:sz w:val="28"/>
          <w:szCs w:val="28"/>
        </w:rPr>
        <w:t xml:space="preserve">ХХІ ғасыр – жаңа технологияның, ғылым-білімнің ғасыры. </w:t>
      </w:r>
      <w:r w:rsidRPr="00165391">
        <w:rPr>
          <w:sz w:val="28"/>
          <w:szCs w:val="28"/>
        </w:rPr>
        <w:t xml:space="preserve">Қазіргі балалар жаңа технологиялар дәуірінде өмір сүреді және дамиды. Қазіргі таңда  «Интеллектум»  атты мектепке дейінгі логика ойындарына көп көңіл бөлінуде. </w:t>
      </w:r>
      <w:r w:rsidRPr="00685BFB">
        <w:rPr>
          <w:sz w:val="28"/>
          <w:szCs w:val="28"/>
        </w:rPr>
        <w:t xml:space="preserve">Интеллектум — елімізде енді ғана дамып келе жатқан инновациялық сала. </w:t>
      </w:r>
    </w:p>
    <w:p w:rsidR="00D30E48" w:rsidRPr="00685BFB" w:rsidRDefault="00D30E48" w:rsidP="00D30E48">
      <w:pPr>
        <w:pStyle w:val="a4"/>
        <w:jc w:val="both"/>
        <w:rPr>
          <w:sz w:val="28"/>
          <w:szCs w:val="28"/>
        </w:rPr>
      </w:pPr>
      <w:r>
        <w:rPr>
          <w:sz w:val="28"/>
          <w:szCs w:val="28"/>
        </w:rPr>
        <w:t xml:space="preserve">       </w:t>
      </w:r>
      <w:r w:rsidRPr="00685BFB">
        <w:rPr>
          <w:sz w:val="28"/>
          <w:szCs w:val="28"/>
        </w:rPr>
        <w:t>Бөбекжай- бақшада «Интеллектум» кабинеті ашылды. Кабинет барлық керекті жабдықтармен қамтамасыз етілді. Кабинетті ашудағы мақсатымыз: интеллектум ойындары арқылы мектепке дейінгі жас өспірімдердің зияткерлік қабілетін, көрнекі ойлауын, үш өлшемде (3D) логикасын, көздің координациясын, психомоторикасын, есте сақтау қабілетін дамыту. «Интеллектум» ойыны - болашақтың білім беру үлгісі. Балалар бұл ойынды қызығушылықпен, ынтамен ойнауда.Интеллектум ойындары - баланың ой-өрісін дамытып, тез шешім қабылдауға, шапшаңдыққа баулиды, арнайы ойындар көмегімен жүргізіледі«Интеллектум» ойындары балалардың өзіне деген сенімін арттырып, ашық та зерек болып өсуіне ықпал етеді.</w:t>
      </w:r>
    </w:p>
    <w:p w:rsidR="00D30E48" w:rsidRPr="00A44BE0" w:rsidRDefault="00D30E48" w:rsidP="00D30E48">
      <w:pPr>
        <w:pStyle w:val="a4"/>
        <w:jc w:val="both"/>
        <w:rPr>
          <w:sz w:val="28"/>
          <w:szCs w:val="28"/>
        </w:rPr>
      </w:pPr>
      <w:r w:rsidRPr="00165391">
        <w:rPr>
          <w:sz w:val="28"/>
          <w:szCs w:val="28"/>
        </w:rPr>
        <w:t xml:space="preserve">Балалардың </w:t>
      </w:r>
      <w:r w:rsidRPr="00165391">
        <w:rPr>
          <w:color w:val="000000"/>
          <w:sz w:val="28"/>
          <w:szCs w:val="28"/>
        </w:rPr>
        <w:t xml:space="preserve">визуалды қабылдау, яғни заттың түсін, пішінін, мөлшерін, көлемін, бағытын үйренеді. Сондай-ақ салыстырмалы түрдегі үлкен-кіші, алыс-жақын, аз-көп ұғымдарын, ұқсас бөлшектерді айыру, үш өлшемді фигураларды анықтау, пішіндерден кескін құрау, ортақ бөліктерді көре білу қасиетін жақсартады. Ой қиялдарын шарықтата отырып, өз нұсқасын жасауға дағдыланады. </w:t>
      </w:r>
    </w:p>
    <w:p w:rsidR="00D30E48" w:rsidRDefault="00D30E48" w:rsidP="00D30E48">
      <w:pPr>
        <w:autoSpaceDE w:val="0"/>
        <w:autoSpaceDN w:val="0"/>
        <w:adjustRightInd w:val="0"/>
        <w:jc w:val="both"/>
        <w:rPr>
          <w:b/>
          <w:i/>
          <w:sz w:val="28"/>
          <w:szCs w:val="28"/>
        </w:rPr>
      </w:pPr>
      <w:r>
        <w:rPr>
          <w:b/>
          <w:i/>
          <w:sz w:val="28"/>
          <w:szCs w:val="28"/>
        </w:rPr>
        <w:t>АКТ ақпараттық коммуникативті технология</w:t>
      </w:r>
    </w:p>
    <w:p w:rsidR="00D30E48" w:rsidRPr="006647DE" w:rsidRDefault="00D30E48" w:rsidP="00D30E48">
      <w:pPr>
        <w:pStyle w:val="a4"/>
        <w:jc w:val="both"/>
        <w:rPr>
          <w:b/>
          <w:sz w:val="28"/>
          <w:szCs w:val="28"/>
        </w:rPr>
      </w:pPr>
      <w:r>
        <w:rPr>
          <w:rFonts w:ascii="Roboto" w:hAnsi="Roboto"/>
          <w:color w:val="333333"/>
        </w:rPr>
        <w:t xml:space="preserve">      </w:t>
      </w:r>
      <w:r w:rsidRPr="006647DE">
        <w:rPr>
          <w:color w:val="333333"/>
          <w:sz w:val="28"/>
          <w:szCs w:val="28"/>
        </w:rPr>
        <w:t>И</w:t>
      </w:r>
      <w:r w:rsidRPr="006647DE">
        <w:rPr>
          <w:iCs/>
          <w:color w:val="333333"/>
          <w:sz w:val="28"/>
          <w:szCs w:val="28"/>
        </w:rPr>
        <w:t>нновациялық технологиялардың түрлерін қарастыру- мектепке дейінгі мекемелерде оларды қолданудың тиімділігін көрсетеді.Интерактивтік тақталарды пайдалану,оқыту мен тәрбие барысында мультимедия арқылы жүзеге асыру-жаңа заман талабы.</w:t>
      </w:r>
      <w:r w:rsidRPr="006647DE">
        <w:rPr>
          <w:b/>
          <w:sz w:val="28"/>
          <w:szCs w:val="28"/>
        </w:rPr>
        <w:t xml:space="preserve"> </w:t>
      </w:r>
    </w:p>
    <w:p w:rsidR="00D30E48" w:rsidRPr="00395BF6" w:rsidRDefault="00D30E48" w:rsidP="00D30E48">
      <w:pPr>
        <w:autoSpaceDE w:val="0"/>
        <w:autoSpaceDN w:val="0"/>
        <w:adjustRightInd w:val="0"/>
        <w:jc w:val="both"/>
        <w:rPr>
          <w:color w:val="000000"/>
          <w:sz w:val="28"/>
          <w:szCs w:val="28"/>
        </w:rPr>
      </w:pPr>
      <w:r w:rsidRPr="008F645C">
        <w:rPr>
          <w:b/>
          <w:i/>
          <w:color w:val="000000"/>
          <w:sz w:val="28"/>
          <w:szCs w:val="28"/>
        </w:rPr>
        <w:t>“Сыни тұрғысынан ойлау” (СТО) технологиясы.</w:t>
      </w:r>
      <w:r w:rsidRPr="00395BF6">
        <w:rPr>
          <w:color w:val="000000"/>
          <w:sz w:val="28"/>
          <w:szCs w:val="28"/>
        </w:rPr>
        <w:t xml:space="preserve"> Мұнда әр баланың ойы шыңдалып, өз даму деңгейіне сай</w:t>
      </w:r>
      <w:r>
        <w:rPr>
          <w:color w:val="000000"/>
          <w:sz w:val="28"/>
          <w:szCs w:val="28"/>
        </w:rPr>
        <w:t xml:space="preserve"> </w:t>
      </w:r>
      <w:r w:rsidRPr="00395BF6">
        <w:rPr>
          <w:color w:val="000000"/>
          <w:sz w:val="28"/>
          <w:szCs w:val="28"/>
        </w:rPr>
        <w:t>жетістіктерге жетуге болады. Бұл технологияда бұрынғы білім мен жаңа ұғым ұштастырылады, бала өз</w:t>
      </w:r>
    </w:p>
    <w:p w:rsidR="00D30E48" w:rsidRPr="007B7685" w:rsidRDefault="00D30E48" w:rsidP="00D30E48">
      <w:pPr>
        <w:autoSpaceDE w:val="0"/>
        <w:autoSpaceDN w:val="0"/>
        <w:adjustRightInd w:val="0"/>
        <w:jc w:val="both"/>
        <w:rPr>
          <w:color w:val="000000"/>
          <w:sz w:val="28"/>
          <w:szCs w:val="28"/>
        </w:rPr>
      </w:pPr>
      <w:r w:rsidRPr="00395BF6">
        <w:rPr>
          <w:color w:val="000000"/>
          <w:sz w:val="28"/>
          <w:szCs w:val="28"/>
        </w:rPr>
        <w:t>шығармашылығынан қабілетін таныта алады. Мұнда балаға ойланып-толғануға уақыт берілуі керек, ойын</w:t>
      </w:r>
      <w:r>
        <w:rPr>
          <w:color w:val="000000"/>
          <w:sz w:val="28"/>
          <w:szCs w:val="28"/>
        </w:rPr>
        <w:t xml:space="preserve"> </w:t>
      </w:r>
      <w:r w:rsidRPr="00395BF6">
        <w:rPr>
          <w:color w:val="000000"/>
          <w:sz w:val="28"/>
          <w:szCs w:val="28"/>
        </w:rPr>
        <w:t>айтуға бала шығармашылығын қалыптастыратынын атап өту керек. Ұ</w:t>
      </w:r>
      <w:r>
        <w:rPr>
          <w:color w:val="000000"/>
          <w:sz w:val="28"/>
          <w:szCs w:val="28"/>
        </w:rPr>
        <w:t xml:space="preserve">йымдастырылған oқу </w:t>
      </w:r>
      <w:r w:rsidRPr="004B6AE6">
        <w:rPr>
          <w:color w:val="000000"/>
          <w:sz w:val="28"/>
          <w:szCs w:val="28"/>
        </w:rPr>
        <w:t>қызметінің</w:t>
      </w:r>
      <w:r>
        <w:rPr>
          <w:color w:val="000000"/>
          <w:sz w:val="28"/>
          <w:szCs w:val="28"/>
        </w:rPr>
        <w:t xml:space="preserve"> барысында </w:t>
      </w:r>
      <w:r w:rsidRPr="00395BF6">
        <w:rPr>
          <w:color w:val="000000"/>
          <w:sz w:val="28"/>
          <w:szCs w:val="28"/>
        </w:rPr>
        <w:t xml:space="preserve"> “Сен не ұқтың?”, “Сен нені білгің келеді?” және «Сен неге бұлай</w:t>
      </w:r>
      <w:r>
        <w:rPr>
          <w:color w:val="000000"/>
          <w:sz w:val="28"/>
          <w:szCs w:val="28"/>
        </w:rPr>
        <w:t xml:space="preserve"> </w:t>
      </w:r>
      <w:r w:rsidRPr="00395BF6">
        <w:rPr>
          <w:color w:val="000000"/>
          <w:sz w:val="28"/>
          <w:szCs w:val="28"/>
        </w:rPr>
        <w:t>ойлайсың?» деген сұрақтарды</w:t>
      </w:r>
      <w:r>
        <w:rPr>
          <w:color w:val="000000"/>
          <w:sz w:val="28"/>
          <w:szCs w:val="28"/>
        </w:rPr>
        <w:t xml:space="preserve"> балалардан сұрап oтырамын</w:t>
      </w:r>
      <w:r w:rsidRPr="00395BF6">
        <w:rPr>
          <w:color w:val="000000"/>
          <w:sz w:val="28"/>
          <w:szCs w:val="28"/>
        </w:rPr>
        <w:t>.</w:t>
      </w:r>
      <w:r>
        <w:rPr>
          <w:color w:val="000000"/>
          <w:sz w:val="28"/>
          <w:szCs w:val="28"/>
        </w:rPr>
        <w:t xml:space="preserve"> Бұл тұрғыда Сен не ұқтың?  сұрағына  жауап  алу  мақсатында «Кубизм» стратегиясын  пайдаланамыз.</w:t>
      </w:r>
    </w:p>
    <w:p w:rsidR="00D30E48" w:rsidRDefault="00D30E48" w:rsidP="00D30E48">
      <w:pPr>
        <w:pStyle w:val="a4"/>
        <w:rPr>
          <w:b/>
          <w:sz w:val="28"/>
          <w:szCs w:val="28"/>
        </w:rPr>
      </w:pPr>
    </w:p>
    <w:p w:rsidR="00D30E48" w:rsidRDefault="00D30E48" w:rsidP="00D30E48">
      <w:pPr>
        <w:pStyle w:val="a4"/>
        <w:rPr>
          <w:b/>
          <w:i/>
          <w:sz w:val="28"/>
          <w:szCs w:val="28"/>
        </w:rPr>
      </w:pPr>
      <w:r>
        <w:rPr>
          <w:b/>
          <w:i/>
          <w:sz w:val="28"/>
          <w:szCs w:val="28"/>
        </w:rPr>
        <w:t>Педагогтармен,тәрбиеленушілермен,ата-аналармен қолданылатын жұмыс түрлері;</w:t>
      </w:r>
    </w:p>
    <w:p w:rsidR="00D30E48" w:rsidRPr="006647DE" w:rsidRDefault="00D30E48" w:rsidP="00D30E48">
      <w:pPr>
        <w:pStyle w:val="a4"/>
        <w:rPr>
          <w:b/>
          <w:i/>
          <w:sz w:val="28"/>
          <w:szCs w:val="28"/>
        </w:rPr>
      </w:pPr>
      <w:r>
        <w:rPr>
          <w:b/>
          <w:i/>
          <w:sz w:val="28"/>
          <w:szCs w:val="28"/>
        </w:rPr>
        <w:t xml:space="preserve">       </w:t>
      </w:r>
      <w:r w:rsidRPr="00D303F4">
        <w:rPr>
          <w:sz w:val="28"/>
          <w:szCs w:val="28"/>
        </w:rPr>
        <w:t>А. Сухомлинский балалардың ата-аналарымен жұмыс істеудің маңызына ерекше назар аударып: «Тек ата-аналармен бірге, жалпы күш жігерді біріктіру арқасында тәрбиешілер балаларға үлкен адамдық бақытты беруі мүмкін», — дейді.</w:t>
      </w:r>
      <w:r w:rsidRPr="005B7021">
        <w:rPr>
          <w:sz w:val="28"/>
          <w:szCs w:val="28"/>
        </w:rPr>
        <w:t xml:space="preserve">Балабақшаның ата-аналармен жүргізетін жұмысының ерекшелігі осы екі жақтың байланысы мен әрекет бірлігінің тұрақтылығынан көрінеді. </w:t>
      </w:r>
      <w:r>
        <w:rPr>
          <w:sz w:val="28"/>
          <w:szCs w:val="28"/>
        </w:rPr>
        <w:t xml:space="preserve">Бұл тұрақтылықты ең алдымен  тәрбиешілер </w:t>
      </w:r>
      <w:r w:rsidRPr="005B7021">
        <w:rPr>
          <w:sz w:val="28"/>
          <w:szCs w:val="28"/>
        </w:rPr>
        <w:t xml:space="preserve"> қамтамасыз етеді.</w:t>
      </w:r>
    </w:p>
    <w:p w:rsidR="00D30E48" w:rsidRPr="00770071" w:rsidRDefault="00D30E48" w:rsidP="00D30E48">
      <w:pPr>
        <w:pStyle w:val="a4"/>
        <w:rPr>
          <w:b/>
          <w:sz w:val="28"/>
          <w:szCs w:val="28"/>
        </w:rPr>
      </w:pPr>
      <w:r w:rsidRPr="00770071">
        <w:rPr>
          <w:b/>
          <w:sz w:val="28"/>
          <w:szCs w:val="28"/>
        </w:rPr>
        <w:t xml:space="preserve"> Педагогтармен:</w:t>
      </w:r>
    </w:p>
    <w:p w:rsidR="00D30E48" w:rsidRPr="00770071" w:rsidRDefault="00D30E48" w:rsidP="00D30E48">
      <w:pPr>
        <w:pStyle w:val="a4"/>
        <w:jc w:val="both"/>
        <w:rPr>
          <w:sz w:val="28"/>
          <w:szCs w:val="28"/>
        </w:rPr>
      </w:pPr>
      <w:r w:rsidRPr="00770071">
        <w:rPr>
          <w:iCs/>
          <w:sz w:val="28"/>
          <w:szCs w:val="28"/>
        </w:rPr>
        <w:t xml:space="preserve">       1.Педагогикалық кеңестер-</w:t>
      </w:r>
      <w:r w:rsidRPr="00770071">
        <w:rPr>
          <w:sz w:val="28"/>
          <w:szCs w:val="28"/>
        </w:rPr>
        <w:t>(жоспарлы түрде жылына 5 рет)</w:t>
      </w:r>
    </w:p>
    <w:p w:rsidR="00D30E48" w:rsidRPr="00770071" w:rsidRDefault="00770071" w:rsidP="00D30E48">
      <w:pPr>
        <w:pStyle w:val="a4"/>
        <w:jc w:val="both"/>
        <w:rPr>
          <w:sz w:val="28"/>
          <w:szCs w:val="28"/>
        </w:rPr>
      </w:pPr>
      <w:r w:rsidRPr="00770071">
        <w:rPr>
          <w:iCs/>
          <w:sz w:val="28"/>
          <w:szCs w:val="28"/>
        </w:rPr>
        <w:t>2.Семинар,семинар-практикум</w:t>
      </w:r>
      <w:r w:rsidR="00D30E48" w:rsidRPr="00770071">
        <w:rPr>
          <w:iCs/>
          <w:sz w:val="28"/>
          <w:szCs w:val="28"/>
        </w:rPr>
        <w:t>дар</w:t>
      </w:r>
      <w:r w:rsidR="00D30E48" w:rsidRPr="00770071">
        <w:rPr>
          <w:sz w:val="28"/>
          <w:szCs w:val="28"/>
        </w:rPr>
        <w:t>(алынған міндеттер негізінде)</w:t>
      </w:r>
    </w:p>
    <w:p w:rsidR="00D30E48" w:rsidRPr="00770071" w:rsidRDefault="00D30E48" w:rsidP="00D30E48">
      <w:pPr>
        <w:pStyle w:val="a4"/>
        <w:jc w:val="both"/>
        <w:rPr>
          <w:sz w:val="28"/>
          <w:szCs w:val="28"/>
        </w:rPr>
      </w:pPr>
      <w:r w:rsidRPr="00770071">
        <w:rPr>
          <w:iCs/>
          <w:sz w:val="28"/>
          <w:szCs w:val="28"/>
        </w:rPr>
        <w:t>3.Кеңес берулер</w:t>
      </w:r>
      <w:r w:rsidRPr="00770071">
        <w:rPr>
          <w:sz w:val="28"/>
          <w:szCs w:val="28"/>
        </w:rPr>
        <w:t>(сұраныстар мен жоспарға сай)</w:t>
      </w:r>
    </w:p>
    <w:p w:rsidR="00D30E48" w:rsidRPr="00770071" w:rsidRDefault="00D30E48" w:rsidP="00D30E48">
      <w:pPr>
        <w:pStyle w:val="a4"/>
        <w:jc w:val="both"/>
        <w:rPr>
          <w:sz w:val="28"/>
          <w:szCs w:val="28"/>
        </w:rPr>
      </w:pPr>
      <w:r w:rsidRPr="00770071">
        <w:rPr>
          <w:iCs/>
          <w:sz w:val="28"/>
          <w:szCs w:val="28"/>
        </w:rPr>
        <w:t>4.Ашық оқу қызметтерін өткізу</w:t>
      </w:r>
    </w:p>
    <w:p w:rsidR="00D30E48" w:rsidRPr="00770071" w:rsidRDefault="00D30E48" w:rsidP="00D30E48">
      <w:pPr>
        <w:pStyle w:val="a4"/>
        <w:jc w:val="both"/>
        <w:rPr>
          <w:sz w:val="28"/>
          <w:szCs w:val="28"/>
        </w:rPr>
      </w:pPr>
      <w:r w:rsidRPr="00770071">
        <w:rPr>
          <w:sz w:val="28"/>
          <w:szCs w:val="28"/>
        </w:rPr>
        <w:t>(өзара байланыс , жылына 2 рет, )</w:t>
      </w:r>
    </w:p>
    <w:p w:rsidR="00D30E48" w:rsidRPr="00770071" w:rsidRDefault="00D30E48" w:rsidP="00D30E48">
      <w:pPr>
        <w:pStyle w:val="a4"/>
        <w:jc w:val="both"/>
        <w:rPr>
          <w:sz w:val="28"/>
          <w:szCs w:val="28"/>
        </w:rPr>
      </w:pPr>
      <w:r w:rsidRPr="00770071">
        <w:rPr>
          <w:iCs/>
          <w:sz w:val="28"/>
          <w:szCs w:val="28"/>
        </w:rPr>
        <w:t>5.Мектеппен байланыс</w:t>
      </w:r>
      <w:r w:rsidRPr="00770071">
        <w:rPr>
          <w:sz w:val="28"/>
          <w:szCs w:val="28"/>
        </w:rPr>
        <w:t>(оқыту-тәрбиелеу жүйесіндегі сабақтастықты нығайту)</w:t>
      </w:r>
    </w:p>
    <w:p w:rsidR="00D30E48" w:rsidRPr="00770071" w:rsidRDefault="00D30E48" w:rsidP="00D30E48">
      <w:pPr>
        <w:pStyle w:val="a4"/>
        <w:jc w:val="both"/>
        <w:rPr>
          <w:sz w:val="28"/>
          <w:szCs w:val="28"/>
        </w:rPr>
      </w:pPr>
      <w:r w:rsidRPr="00770071">
        <w:rPr>
          <w:iCs/>
          <w:sz w:val="28"/>
          <w:szCs w:val="28"/>
        </w:rPr>
        <w:t xml:space="preserve">6.Қалалық педагогикалық оқуларға,сайыстарға  қатысу </w:t>
      </w:r>
      <w:r w:rsidRPr="00770071">
        <w:rPr>
          <w:sz w:val="28"/>
          <w:szCs w:val="28"/>
        </w:rPr>
        <w:t>(инно-</w:t>
      </w:r>
    </w:p>
    <w:p w:rsidR="00D30E48" w:rsidRPr="00770071" w:rsidRDefault="00D30E48" w:rsidP="00D30E48">
      <w:pPr>
        <w:pStyle w:val="a4"/>
        <w:jc w:val="both"/>
        <w:rPr>
          <w:sz w:val="28"/>
          <w:szCs w:val="28"/>
        </w:rPr>
      </w:pPr>
      <w:r w:rsidRPr="00770071">
        <w:rPr>
          <w:sz w:val="28"/>
          <w:szCs w:val="28"/>
        </w:rPr>
        <w:t>вациялық технология қолдану)</w:t>
      </w:r>
    </w:p>
    <w:p w:rsidR="00D30E48" w:rsidRPr="00770071" w:rsidRDefault="00D30E48" w:rsidP="00D30E48">
      <w:pPr>
        <w:pStyle w:val="a4"/>
        <w:jc w:val="both"/>
        <w:rPr>
          <w:sz w:val="28"/>
          <w:szCs w:val="28"/>
        </w:rPr>
      </w:pPr>
      <w:r w:rsidRPr="00770071">
        <w:rPr>
          <w:iCs/>
          <w:sz w:val="28"/>
          <w:szCs w:val="28"/>
        </w:rPr>
        <w:t xml:space="preserve">7.Тәжірибе алмасу </w:t>
      </w:r>
      <w:r w:rsidRPr="00770071">
        <w:rPr>
          <w:sz w:val="28"/>
          <w:szCs w:val="28"/>
        </w:rPr>
        <w:t>(тәжірибелі мамандар кеңестері)</w:t>
      </w:r>
    </w:p>
    <w:p w:rsidR="00D30E48" w:rsidRPr="00770071" w:rsidRDefault="00D30E48" w:rsidP="00D30E48">
      <w:pPr>
        <w:pStyle w:val="a4"/>
        <w:jc w:val="both"/>
        <w:rPr>
          <w:sz w:val="28"/>
          <w:szCs w:val="28"/>
        </w:rPr>
      </w:pPr>
      <w:r w:rsidRPr="00770071">
        <w:rPr>
          <w:iCs/>
          <w:sz w:val="28"/>
          <w:szCs w:val="28"/>
        </w:rPr>
        <w:t>8.Білім жетілдіру курстарына</w:t>
      </w:r>
    </w:p>
    <w:p w:rsidR="00D30E48" w:rsidRPr="00770071" w:rsidRDefault="00D30E48" w:rsidP="00D30E48">
      <w:pPr>
        <w:pStyle w:val="a4"/>
        <w:jc w:val="both"/>
        <w:rPr>
          <w:sz w:val="28"/>
          <w:szCs w:val="28"/>
        </w:rPr>
      </w:pPr>
      <w:r w:rsidRPr="00770071">
        <w:rPr>
          <w:iCs/>
          <w:sz w:val="28"/>
          <w:szCs w:val="28"/>
        </w:rPr>
        <w:t xml:space="preserve">     қатысу</w:t>
      </w:r>
      <w:r w:rsidRPr="00770071">
        <w:rPr>
          <w:sz w:val="28"/>
          <w:szCs w:val="28"/>
        </w:rPr>
        <w:t>(міндетті түрде)</w:t>
      </w:r>
    </w:p>
    <w:p w:rsidR="00D30E48" w:rsidRPr="00770071" w:rsidRDefault="00D30E48" w:rsidP="00D30E48">
      <w:pPr>
        <w:pStyle w:val="a4"/>
        <w:jc w:val="both"/>
        <w:rPr>
          <w:b/>
          <w:sz w:val="28"/>
          <w:szCs w:val="28"/>
        </w:rPr>
      </w:pPr>
      <w:r w:rsidRPr="00770071">
        <w:rPr>
          <w:b/>
          <w:sz w:val="28"/>
          <w:szCs w:val="28"/>
        </w:rPr>
        <w:t>Тәрбиеленушілермен:</w:t>
      </w:r>
    </w:p>
    <w:p w:rsidR="00D30E48" w:rsidRPr="00770071" w:rsidRDefault="00D30E48" w:rsidP="00D30E48">
      <w:pPr>
        <w:pStyle w:val="a4"/>
        <w:jc w:val="both"/>
        <w:rPr>
          <w:sz w:val="28"/>
          <w:szCs w:val="28"/>
        </w:rPr>
      </w:pPr>
      <w:r w:rsidRPr="00770071">
        <w:rPr>
          <w:iCs/>
          <w:sz w:val="28"/>
          <w:szCs w:val="28"/>
        </w:rPr>
        <w:t>1.Ашық оқу қызметтері- (5сала:</w:t>
      </w:r>
      <w:r w:rsidR="00C24148" w:rsidRPr="00C24148">
        <w:rPr>
          <w:sz w:val="28"/>
          <w:szCs w:val="28"/>
        </w:rPr>
        <w:t xml:space="preserve"> </w:t>
      </w:r>
      <w:r w:rsidR="00C24148" w:rsidRPr="00770071">
        <w:rPr>
          <w:sz w:val="28"/>
          <w:szCs w:val="28"/>
        </w:rPr>
        <w:t xml:space="preserve">Денсаулық, </w:t>
      </w:r>
      <w:r w:rsidRPr="00770071">
        <w:rPr>
          <w:sz w:val="28"/>
          <w:szCs w:val="28"/>
        </w:rPr>
        <w:t>Қатынас,</w:t>
      </w:r>
      <w:r w:rsidR="00C24148">
        <w:rPr>
          <w:sz w:val="28"/>
          <w:szCs w:val="28"/>
        </w:rPr>
        <w:t xml:space="preserve"> </w:t>
      </w:r>
      <w:r w:rsidR="00C24148" w:rsidRPr="00770071">
        <w:rPr>
          <w:sz w:val="28"/>
          <w:szCs w:val="28"/>
        </w:rPr>
        <w:t>Таным</w:t>
      </w:r>
      <w:r w:rsidR="00C24148">
        <w:rPr>
          <w:sz w:val="28"/>
          <w:szCs w:val="28"/>
        </w:rPr>
        <w:t>,</w:t>
      </w:r>
      <w:r w:rsidR="00C24148" w:rsidRPr="00770071">
        <w:rPr>
          <w:sz w:val="28"/>
          <w:szCs w:val="28"/>
        </w:rPr>
        <w:t xml:space="preserve"> </w:t>
      </w:r>
      <w:r w:rsidRPr="00770071">
        <w:rPr>
          <w:sz w:val="28"/>
          <w:szCs w:val="28"/>
        </w:rPr>
        <w:t>Шығармашылық, Әлеумет)</w:t>
      </w:r>
    </w:p>
    <w:p w:rsidR="00D30E48" w:rsidRPr="00770071" w:rsidRDefault="00D30E48" w:rsidP="00D30E48">
      <w:pPr>
        <w:pStyle w:val="a4"/>
        <w:jc w:val="both"/>
        <w:rPr>
          <w:sz w:val="28"/>
          <w:szCs w:val="28"/>
        </w:rPr>
      </w:pPr>
      <w:r w:rsidRPr="00770071">
        <w:rPr>
          <w:iCs/>
          <w:sz w:val="28"/>
          <w:szCs w:val="28"/>
        </w:rPr>
        <w:t>2.Ертеңгіліктер мен ойын сауықтар</w:t>
      </w:r>
      <w:r w:rsidRPr="00770071">
        <w:rPr>
          <w:sz w:val="28"/>
          <w:szCs w:val="28"/>
        </w:rPr>
        <w:t>( бағдарлама негізінде)</w:t>
      </w:r>
    </w:p>
    <w:p w:rsidR="00D30E48" w:rsidRPr="00770071" w:rsidRDefault="00D30E48" w:rsidP="00D30E48">
      <w:pPr>
        <w:pStyle w:val="a4"/>
        <w:jc w:val="both"/>
        <w:rPr>
          <w:sz w:val="28"/>
          <w:szCs w:val="28"/>
        </w:rPr>
      </w:pPr>
      <w:r w:rsidRPr="00770071">
        <w:rPr>
          <w:iCs/>
          <w:sz w:val="28"/>
          <w:szCs w:val="28"/>
        </w:rPr>
        <w:t>3.Күн реттеліміне сай шаралар</w:t>
      </w:r>
    </w:p>
    <w:p w:rsidR="00D30E48" w:rsidRPr="00770071" w:rsidRDefault="00D30E48" w:rsidP="00D30E48">
      <w:pPr>
        <w:pStyle w:val="a4"/>
        <w:jc w:val="both"/>
        <w:rPr>
          <w:iCs/>
          <w:sz w:val="28"/>
          <w:szCs w:val="28"/>
        </w:rPr>
      </w:pPr>
      <w:r w:rsidRPr="00770071">
        <w:rPr>
          <w:sz w:val="28"/>
          <w:szCs w:val="28"/>
        </w:rPr>
        <w:t>(оқу-тәрбиенің шаралары</w:t>
      </w:r>
      <w:r w:rsidRPr="00770071">
        <w:rPr>
          <w:iCs/>
          <w:sz w:val="28"/>
          <w:szCs w:val="28"/>
        </w:rPr>
        <w:t>)</w:t>
      </w:r>
    </w:p>
    <w:p w:rsidR="00D30E48" w:rsidRPr="00770071" w:rsidRDefault="00D30E48" w:rsidP="00D30E48">
      <w:pPr>
        <w:pStyle w:val="a4"/>
        <w:jc w:val="both"/>
        <w:rPr>
          <w:sz w:val="28"/>
          <w:szCs w:val="28"/>
        </w:rPr>
      </w:pPr>
      <w:r w:rsidRPr="00770071">
        <w:rPr>
          <w:iCs/>
          <w:sz w:val="28"/>
          <w:szCs w:val="28"/>
        </w:rPr>
        <w:t xml:space="preserve">4.Алғашқы еңбек дағдыларына баулу </w:t>
      </w:r>
      <w:r w:rsidRPr="00770071">
        <w:rPr>
          <w:sz w:val="28"/>
          <w:szCs w:val="28"/>
        </w:rPr>
        <w:t>(кезекшілік,табиғаттағы еңбек</w:t>
      </w:r>
      <w:r w:rsidR="00770071">
        <w:rPr>
          <w:sz w:val="28"/>
          <w:szCs w:val="28"/>
        </w:rPr>
        <w:t xml:space="preserve">, </w:t>
      </w:r>
      <w:r w:rsidRPr="00770071">
        <w:rPr>
          <w:sz w:val="28"/>
          <w:szCs w:val="28"/>
        </w:rPr>
        <w:t>)</w:t>
      </w:r>
    </w:p>
    <w:p w:rsidR="00D30E48" w:rsidRPr="00770071" w:rsidRDefault="00D30E48" w:rsidP="00D30E48">
      <w:pPr>
        <w:pStyle w:val="a4"/>
        <w:jc w:val="both"/>
        <w:rPr>
          <w:sz w:val="28"/>
          <w:szCs w:val="28"/>
        </w:rPr>
      </w:pPr>
      <w:r w:rsidRPr="00770071">
        <w:rPr>
          <w:iCs/>
          <w:sz w:val="28"/>
          <w:szCs w:val="28"/>
        </w:rPr>
        <w:t xml:space="preserve">5.Интеллектум ойындарын ойнату  </w:t>
      </w:r>
      <w:r w:rsidRPr="00770071">
        <w:rPr>
          <w:sz w:val="28"/>
          <w:szCs w:val="28"/>
        </w:rPr>
        <w:t>(тәрбиеленушілердің зияткерлік дағдыларын дамыту)</w:t>
      </w:r>
    </w:p>
    <w:p w:rsidR="00D30E48" w:rsidRPr="00770071" w:rsidRDefault="00D30E48" w:rsidP="00D30E48">
      <w:pPr>
        <w:pStyle w:val="a4"/>
        <w:jc w:val="both"/>
        <w:rPr>
          <w:sz w:val="28"/>
          <w:szCs w:val="28"/>
        </w:rPr>
      </w:pPr>
      <w:r w:rsidRPr="00286C93">
        <w:rPr>
          <w:i/>
          <w:iCs/>
          <w:sz w:val="28"/>
          <w:szCs w:val="28"/>
        </w:rPr>
        <w:t>6</w:t>
      </w:r>
      <w:r w:rsidRPr="00770071">
        <w:rPr>
          <w:iCs/>
          <w:sz w:val="28"/>
          <w:szCs w:val="28"/>
        </w:rPr>
        <w:t>.Экскурциялар</w:t>
      </w:r>
      <w:r w:rsidRPr="00770071">
        <w:rPr>
          <w:sz w:val="28"/>
          <w:szCs w:val="28"/>
        </w:rPr>
        <w:t>(өнер,білім мекемелеріне)</w:t>
      </w:r>
    </w:p>
    <w:p w:rsidR="00D30E48" w:rsidRPr="00770071" w:rsidRDefault="00D30E48" w:rsidP="00D30E48">
      <w:pPr>
        <w:pStyle w:val="a4"/>
        <w:jc w:val="both"/>
        <w:rPr>
          <w:sz w:val="28"/>
          <w:szCs w:val="28"/>
        </w:rPr>
      </w:pPr>
      <w:r w:rsidRPr="00770071">
        <w:rPr>
          <w:iCs/>
          <w:sz w:val="28"/>
          <w:szCs w:val="28"/>
        </w:rPr>
        <w:t>7. «Кішкентай бағбан»-</w:t>
      </w:r>
      <w:r w:rsidRPr="00770071">
        <w:rPr>
          <w:sz w:val="28"/>
          <w:szCs w:val="28"/>
        </w:rPr>
        <w:t>бөбекжай-бақшаның инновация-</w:t>
      </w:r>
    </w:p>
    <w:p w:rsidR="00D30E48" w:rsidRPr="00770071" w:rsidRDefault="00D30E48" w:rsidP="00D30E48">
      <w:pPr>
        <w:pStyle w:val="a4"/>
        <w:jc w:val="both"/>
        <w:rPr>
          <w:sz w:val="28"/>
          <w:szCs w:val="28"/>
        </w:rPr>
      </w:pPr>
      <w:r w:rsidRPr="00770071">
        <w:rPr>
          <w:sz w:val="28"/>
          <w:szCs w:val="28"/>
        </w:rPr>
        <w:t xml:space="preserve">   лық бағытына сай тәжірибелік</w:t>
      </w:r>
    </w:p>
    <w:p w:rsidR="00D30E48" w:rsidRPr="00770071" w:rsidRDefault="00D30E48" w:rsidP="00D30E48">
      <w:pPr>
        <w:pStyle w:val="a4"/>
        <w:jc w:val="both"/>
        <w:rPr>
          <w:sz w:val="28"/>
          <w:szCs w:val="28"/>
        </w:rPr>
      </w:pPr>
      <w:r w:rsidRPr="00770071">
        <w:rPr>
          <w:sz w:val="28"/>
          <w:szCs w:val="28"/>
        </w:rPr>
        <w:t xml:space="preserve">       шараларға қатысу</w:t>
      </w:r>
    </w:p>
    <w:p w:rsidR="00D30E48" w:rsidRDefault="00D30E48" w:rsidP="00D30E48">
      <w:pPr>
        <w:pStyle w:val="a4"/>
        <w:jc w:val="both"/>
        <w:rPr>
          <w:b/>
          <w:bCs/>
          <w:i/>
          <w:iCs/>
          <w:sz w:val="28"/>
          <w:szCs w:val="28"/>
        </w:rPr>
      </w:pPr>
      <w:r w:rsidRPr="00A961FA">
        <w:rPr>
          <w:b/>
          <w:bCs/>
          <w:i/>
          <w:iCs/>
          <w:sz w:val="28"/>
          <w:szCs w:val="28"/>
        </w:rPr>
        <w:t>Ата-аналармен :</w:t>
      </w:r>
    </w:p>
    <w:p w:rsidR="00D30E48" w:rsidRDefault="00D30E48" w:rsidP="00D30E48">
      <w:pPr>
        <w:pStyle w:val="a4"/>
        <w:jc w:val="both"/>
        <w:rPr>
          <w:sz w:val="28"/>
          <w:szCs w:val="28"/>
        </w:rPr>
      </w:pPr>
      <w:r>
        <w:rPr>
          <w:b/>
          <w:bCs/>
          <w:i/>
          <w:iCs/>
          <w:sz w:val="28"/>
          <w:szCs w:val="28"/>
        </w:rPr>
        <w:t xml:space="preserve">      </w:t>
      </w:r>
      <w:r>
        <w:rPr>
          <w:sz w:val="28"/>
          <w:szCs w:val="28"/>
        </w:rPr>
        <w:t>Тәрбиешілердің</w:t>
      </w:r>
      <w:r w:rsidRPr="005B7021">
        <w:rPr>
          <w:sz w:val="28"/>
          <w:szCs w:val="28"/>
        </w:rPr>
        <w:t xml:space="preserve"> ата-аналармен қоян-қолтық жұмыс істеуі мақсатты түрде өте ұзақ мерзімді қажет ететін процесс. Ол үшін, жанұяны және оның отбасы тәрбиесіндегі ерекшеліктерімен жағдайын жан-жақты әрі жүйелі зерттеуді қажет етеді.</w:t>
      </w:r>
    </w:p>
    <w:p w:rsidR="00D30E48" w:rsidRPr="006647DE" w:rsidRDefault="00D30E48" w:rsidP="00D30E48">
      <w:pPr>
        <w:pStyle w:val="a4"/>
        <w:rPr>
          <w:sz w:val="28"/>
          <w:szCs w:val="28"/>
        </w:rPr>
      </w:pPr>
      <w:r>
        <w:rPr>
          <w:sz w:val="28"/>
          <w:szCs w:val="28"/>
        </w:rPr>
        <w:t xml:space="preserve">     </w:t>
      </w:r>
      <w:r w:rsidRPr="005B7021">
        <w:rPr>
          <w:sz w:val="28"/>
          <w:szCs w:val="28"/>
        </w:rPr>
        <w:t>Ата-аналармен жүргізіл</w:t>
      </w:r>
      <w:r>
        <w:rPr>
          <w:sz w:val="28"/>
          <w:szCs w:val="28"/>
        </w:rPr>
        <w:t>етін жұмыстағы тәрбиешінің</w:t>
      </w:r>
      <w:r w:rsidRPr="005B7021">
        <w:rPr>
          <w:sz w:val="28"/>
          <w:szCs w:val="28"/>
        </w:rPr>
        <w:t xml:space="preserve"> негізгі міндеттері</w:t>
      </w:r>
      <w:r>
        <w:rPr>
          <w:sz w:val="28"/>
          <w:szCs w:val="28"/>
        </w:rPr>
        <w:t xml:space="preserve">                         -</w:t>
      </w:r>
      <w:r w:rsidRPr="005B7021">
        <w:rPr>
          <w:sz w:val="28"/>
          <w:szCs w:val="28"/>
        </w:rPr>
        <w:t>Ата-аналармен тұрақты байланыс орнату</w:t>
      </w:r>
      <w:r>
        <w:rPr>
          <w:sz w:val="28"/>
          <w:szCs w:val="28"/>
        </w:rPr>
        <w:t xml:space="preserve">                                                                                             -</w:t>
      </w:r>
      <w:r w:rsidRPr="005B7021">
        <w:rPr>
          <w:sz w:val="28"/>
          <w:szCs w:val="28"/>
        </w:rPr>
        <w:t>Отбасы мен балабақшаның балаға қоятын талаптарының бірлігін қамтамасыз ету.</w:t>
      </w:r>
      <w:r>
        <w:rPr>
          <w:sz w:val="28"/>
          <w:szCs w:val="28"/>
        </w:rPr>
        <w:t xml:space="preserve">                                                                                                                                                             </w:t>
      </w:r>
    </w:p>
    <w:p w:rsidR="00D30E48" w:rsidRDefault="00D30E48" w:rsidP="00D30E48">
      <w:pPr>
        <w:rPr>
          <w:sz w:val="28"/>
          <w:szCs w:val="28"/>
        </w:rPr>
      </w:pPr>
      <w:r>
        <w:rPr>
          <w:sz w:val="28"/>
          <w:szCs w:val="28"/>
        </w:rPr>
        <w:t>-Ата-</w:t>
      </w:r>
      <w:r w:rsidRPr="005B7021">
        <w:rPr>
          <w:sz w:val="28"/>
          <w:szCs w:val="28"/>
        </w:rPr>
        <w:t>аналар ұжымын құру.</w:t>
      </w:r>
      <w:r>
        <w:rPr>
          <w:sz w:val="28"/>
          <w:szCs w:val="28"/>
        </w:rPr>
        <w:t xml:space="preserve">                                                                                                              </w:t>
      </w:r>
      <w:r w:rsidRPr="005B7021">
        <w:rPr>
          <w:sz w:val="28"/>
          <w:szCs w:val="28"/>
        </w:rPr>
        <w:t xml:space="preserve"> Ата-аналардың педагогикалық білім дәрежесі мен мәдени</w:t>
      </w:r>
      <w:r>
        <w:rPr>
          <w:sz w:val="28"/>
          <w:szCs w:val="28"/>
        </w:rPr>
        <w:t>етін үнемі арттырып отыру.</w:t>
      </w:r>
    </w:p>
    <w:p w:rsidR="00D30E48" w:rsidRPr="008F645C" w:rsidRDefault="00D30E48" w:rsidP="00D30E48">
      <w:pPr>
        <w:rPr>
          <w:b/>
          <w:sz w:val="28"/>
          <w:szCs w:val="28"/>
        </w:rPr>
      </w:pPr>
      <w:r>
        <w:rPr>
          <w:sz w:val="28"/>
          <w:szCs w:val="28"/>
        </w:rPr>
        <w:t xml:space="preserve">               </w:t>
      </w:r>
      <w:r w:rsidRPr="008F645C">
        <w:rPr>
          <w:b/>
          <w:sz w:val="28"/>
          <w:szCs w:val="28"/>
        </w:rPr>
        <w:t>Ата-аналармен мынадай  жұмыс түрлері жүргізіледі:</w:t>
      </w:r>
    </w:p>
    <w:p w:rsidR="00D30E48" w:rsidRPr="00770071" w:rsidRDefault="00D30E48" w:rsidP="00D30E48">
      <w:pPr>
        <w:pStyle w:val="a4"/>
        <w:jc w:val="both"/>
        <w:rPr>
          <w:sz w:val="28"/>
          <w:szCs w:val="28"/>
        </w:rPr>
      </w:pPr>
      <w:r>
        <w:rPr>
          <w:sz w:val="28"/>
          <w:szCs w:val="28"/>
        </w:rPr>
        <w:t>а)</w:t>
      </w:r>
      <w:r w:rsidRPr="00E57388">
        <w:rPr>
          <w:sz w:val="28"/>
          <w:szCs w:val="28"/>
        </w:rPr>
        <w:t xml:space="preserve"> </w:t>
      </w:r>
      <w:r w:rsidRPr="00770071">
        <w:rPr>
          <w:b/>
          <w:sz w:val="28"/>
          <w:szCs w:val="28"/>
        </w:rPr>
        <w:t>ұжымдық</w:t>
      </w:r>
      <w:r w:rsidRPr="00770071">
        <w:rPr>
          <w:sz w:val="28"/>
          <w:szCs w:val="28"/>
        </w:rPr>
        <w:t xml:space="preserve"> (ата-аналар жиналысы,ата-аналармен кездесулер,сұрақтар мен жауаптар кеші, «дөңгелек үстел» отырыстары,тренингтік сипаттағы сабақтар,ата-аналармен балалардың бірлескен жұмыстарының көрмелері,ашық есік күндері,ата-аналарға арналған мектептер,ата-аналар конференциялары) жұмыс түрлерін жиі өткізіп тұрамыз.</w:t>
      </w:r>
    </w:p>
    <w:p w:rsidR="00D30E48" w:rsidRPr="00770071" w:rsidRDefault="00D30E48" w:rsidP="00D30E48">
      <w:pPr>
        <w:pStyle w:val="a4"/>
        <w:jc w:val="both"/>
        <w:rPr>
          <w:sz w:val="28"/>
          <w:szCs w:val="28"/>
        </w:rPr>
      </w:pPr>
      <w:r w:rsidRPr="00770071">
        <w:rPr>
          <w:sz w:val="28"/>
          <w:szCs w:val="28"/>
        </w:rPr>
        <w:t xml:space="preserve">б) </w:t>
      </w:r>
      <w:r w:rsidRPr="00770071">
        <w:rPr>
          <w:b/>
          <w:sz w:val="28"/>
          <w:szCs w:val="28"/>
        </w:rPr>
        <w:t xml:space="preserve">жеке </w:t>
      </w:r>
      <w:r w:rsidRPr="00770071">
        <w:rPr>
          <w:sz w:val="28"/>
          <w:szCs w:val="28"/>
        </w:rPr>
        <w:t>( жеке әңгімелесулер және кеңестер,үйге бару,ата-аналарды балабақша өміріне тарту)</w:t>
      </w:r>
    </w:p>
    <w:p w:rsidR="00D30E48" w:rsidRPr="00770071" w:rsidRDefault="00D30E48" w:rsidP="00D30E48">
      <w:pPr>
        <w:pStyle w:val="a4"/>
        <w:jc w:val="both"/>
        <w:rPr>
          <w:sz w:val="28"/>
          <w:szCs w:val="28"/>
        </w:rPr>
      </w:pPr>
      <w:r w:rsidRPr="00770071">
        <w:rPr>
          <w:sz w:val="28"/>
          <w:szCs w:val="28"/>
        </w:rPr>
        <w:t xml:space="preserve">в) </w:t>
      </w:r>
      <w:r w:rsidRPr="00770071">
        <w:rPr>
          <w:b/>
          <w:sz w:val="28"/>
          <w:szCs w:val="28"/>
        </w:rPr>
        <w:t xml:space="preserve">көрнекілік-ақпараттық </w:t>
      </w:r>
      <w:r w:rsidRPr="00770071">
        <w:rPr>
          <w:sz w:val="28"/>
          <w:szCs w:val="28"/>
        </w:rPr>
        <w:t>( балалар жұмыстарының көрмелері,отбасылық тәрбие мәселелері туралы кітаптарды,газет және журнал мақалаларын,отбасылық тәжірибе кітаптарын жарнамалау</w:t>
      </w:r>
    </w:p>
    <w:p w:rsidR="00D30E48" w:rsidRPr="00770071" w:rsidRDefault="002A700D" w:rsidP="002A700D">
      <w:pPr>
        <w:contextualSpacing/>
        <w:mirrorIndents/>
        <w:jc w:val="both"/>
        <w:rPr>
          <w:rFonts w:eastAsiaTheme="minorEastAsia"/>
          <w:color w:val="000000" w:themeColor="text1"/>
          <w:sz w:val="28"/>
          <w:szCs w:val="28"/>
          <w:lang w:bidi="my-MM"/>
        </w:rPr>
      </w:pPr>
      <w:r>
        <w:rPr>
          <w:b/>
          <w:bCs/>
          <w:color w:val="000000" w:themeColor="text1"/>
          <w:sz w:val="28"/>
          <w:lang w:eastAsia="ar-SA"/>
        </w:rPr>
        <w:t xml:space="preserve">          </w:t>
      </w:r>
      <w:r w:rsidR="00D30E48" w:rsidRPr="00770071">
        <w:rPr>
          <w:rFonts w:eastAsiaTheme="minorEastAsia"/>
          <w:color w:val="000000" w:themeColor="text1"/>
          <w:sz w:val="28"/>
          <w:szCs w:val="28"/>
          <w:lang w:bidi="my-MM"/>
        </w:rPr>
        <w:t>Ата-аналармен, тәрбиешілермен, балалармен балабақша психологы жылдық жоспар бойынша жүйелі жұмыс жүргізіп отырады.</w:t>
      </w:r>
    </w:p>
    <w:p w:rsidR="00D30E48" w:rsidRPr="00770071" w:rsidRDefault="00D30E48" w:rsidP="00D30E48">
      <w:pPr>
        <w:ind w:firstLine="567"/>
        <w:contextualSpacing/>
        <w:mirrorIndents/>
        <w:jc w:val="both"/>
        <w:rPr>
          <w:rFonts w:eastAsiaTheme="minorEastAsia"/>
          <w:color w:val="000000" w:themeColor="text1"/>
          <w:sz w:val="28"/>
          <w:szCs w:val="28"/>
          <w:lang w:bidi="my-MM"/>
        </w:rPr>
      </w:pPr>
      <w:r w:rsidRPr="00770071">
        <w:rPr>
          <w:rFonts w:eastAsiaTheme="minorEastAsia"/>
          <w:color w:val="000000" w:themeColor="text1"/>
          <w:sz w:val="28"/>
          <w:szCs w:val="28"/>
          <w:lang w:bidi="my-MM"/>
        </w:rPr>
        <w:t xml:space="preserve"> Балалармен психодиагностикалық ойындар, жаттығулар, тренингтер, мониторинг жүргізіліп тұрады. ата-аналарға кеңестер беріліп, сауалнамалар жүргізіледі.  </w:t>
      </w:r>
    </w:p>
    <w:p w:rsidR="00D30E48" w:rsidRPr="002A700D" w:rsidRDefault="00930336" w:rsidP="00D30E48">
      <w:pPr>
        <w:pStyle w:val="a4"/>
        <w:jc w:val="both"/>
        <w:rPr>
          <w:sz w:val="28"/>
          <w:szCs w:val="28"/>
        </w:rPr>
      </w:pPr>
      <w:r>
        <w:rPr>
          <w:sz w:val="28"/>
          <w:szCs w:val="28"/>
        </w:rPr>
        <w:t xml:space="preserve">    </w:t>
      </w:r>
      <w:r w:rsidR="00D30E48" w:rsidRPr="00770071">
        <w:rPr>
          <w:b/>
          <w:sz w:val="28"/>
          <w:szCs w:val="28"/>
        </w:rPr>
        <w:t xml:space="preserve"> Бөбекжай-бақшада  педагогтердің,тәрбиеленушілердің қатысуымен өткізетін іс-шаралар</w:t>
      </w:r>
    </w:p>
    <w:p w:rsidR="00D30E48" w:rsidRPr="00286C93" w:rsidRDefault="00D30E48" w:rsidP="00D30E48">
      <w:pPr>
        <w:pStyle w:val="a4"/>
        <w:rPr>
          <w:sz w:val="28"/>
          <w:szCs w:val="28"/>
        </w:rPr>
      </w:pPr>
      <w:r w:rsidRPr="00286C93">
        <w:rPr>
          <w:sz w:val="28"/>
          <w:szCs w:val="28"/>
        </w:rPr>
        <w:t>Педагог тәрбиешілер  барлығы  таңдаған   бағыт</w:t>
      </w:r>
      <w:r>
        <w:rPr>
          <w:sz w:val="28"/>
          <w:szCs w:val="28"/>
        </w:rPr>
        <w:t>тар</w:t>
      </w:r>
      <w:r w:rsidRPr="00286C93">
        <w:rPr>
          <w:sz w:val="28"/>
          <w:szCs w:val="28"/>
        </w:rPr>
        <w:t xml:space="preserve">ы  бойынша шығармашылық жұмыс жасайды.                                                                                                                         Аскарова К.Н «Экологиялық тәрбие арқылы балалардың табиғатқа деген қызығушылықтарын арттыру»,                                                                                                                                                                    Қалбағай Т.Р «Ұлттық тәрбиенің бала дамуына әсері»,                                                                                                                                                                     Изтаева Б.Т «Математикалық ойындар  арқылы балалардың  таным  қабілетін дамыту»,                                                                                                  </w:t>
      </w:r>
    </w:p>
    <w:p w:rsidR="00D30E48" w:rsidRPr="00286C93" w:rsidRDefault="00D30E48" w:rsidP="00D30E48">
      <w:pPr>
        <w:pStyle w:val="a4"/>
        <w:rPr>
          <w:sz w:val="28"/>
          <w:szCs w:val="28"/>
        </w:rPr>
      </w:pPr>
      <w:r w:rsidRPr="00286C93">
        <w:rPr>
          <w:sz w:val="28"/>
          <w:szCs w:val="28"/>
        </w:rPr>
        <w:t xml:space="preserve">Зиманова А.Т «Балаларды адамгершілікке тәрбиелеу»,                                                                                                                                             Зражевская Ж.А «Балабақшада М.Монтессори технологиясын қолданудың әдіс-тәсілдері», </w:t>
      </w:r>
    </w:p>
    <w:p w:rsidR="00D30E48" w:rsidRPr="00286C93" w:rsidRDefault="00D30E48" w:rsidP="00D30E48">
      <w:pPr>
        <w:pStyle w:val="a4"/>
        <w:rPr>
          <w:sz w:val="28"/>
          <w:szCs w:val="28"/>
        </w:rPr>
      </w:pPr>
      <w:r w:rsidRPr="00286C93">
        <w:rPr>
          <w:sz w:val="28"/>
          <w:szCs w:val="28"/>
        </w:rPr>
        <w:t xml:space="preserve">Бекмагамбетова А.Т «Балабақшадағы сенсорлық тәрбиенің маңызы»,    </w:t>
      </w:r>
    </w:p>
    <w:p w:rsidR="00D30E48" w:rsidRPr="00286C93" w:rsidRDefault="00D30E48" w:rsidP="00D30E48">
      <w:pPr>
        <w:pStyle w:val="a4"/>
        <w:jc w:val="both"/>
        <w:rPr>
          <w:sz w:val="28"/>
          <w:szCs w:val="28"/>
        </w:rPr>
      </w:pPr>
      <w:r w:rsidRPr="00286C93">
        <w:rPr>
          <w:sz w:val="28"/>
          <w:szCs w:val="28"/>
        </w:rPr>
        <w:t xml:space="preserve">Раисова Р.М «Өзге ұлт өкілдеріне қазақ тілін үйрету», Смагулова А.С «Ойын технологиясы арқылы бала тілін дамыту»,                                                                                                             Мизамова М.А «Балаларды би үйірмесіне қатыстыру арқылы би өнеріне деген эстетикалық талғамын жоғарылату» </w:t>
      </w:r>
    </w:p>
    <w:p w:rsidR="00D30E48" w:rsidRDefault="00D30E48" w:rsidP="00D30E48">
      <w:pPr>
        <w:pStyle w:val="Default"/>
        <w:rPr>
          <w:sz w:val="28"/>
          <w:szCs w:val="28"/>
          <w:lang w:val="kk-KZ"/>
        </w:rPr>
      </w:pPr>
      <w:r>
        <w:rPr>
          <w:sz w:val="28"/>
          <w:szCs w:val="28"/>
          <w:lang w:val="kk-KZ"/>
        </w:rPr>
        <w:t>Балабақша экологиялық –инновациялық жоба бойынша 2019 жылдан бері жұмыс жасап келеді,осы бағытта ата-аналармен бірлесіп балабақша шаруағына жылыжай салынды, жылыжай өнімдерін қыстай өсіріп, көктемде шаруаққа егеміз.</w:t>
      </w:r>
      <w:r w:rsidRPr="006F2E0F">
        <w:rPr>
          <w:sz w:val="28"/>
          <w:szCs w:val="28"/>
          <w:lang w:val="kk-KZ"/>
        </w:rPr>
        <w:t>Балабақша ауласына көркейту-көгалдан</w:t>
      </w:r>
      <w:r>
        <w:rPr>
          <w:sz w:val="28"/>
          <w:szCs w:val="28"/>
          <w:lang w:val="kk-KZ"/>
        </w:rPr>
        <w:t xml:space="preserve">дыру жұмыстары жүргізілген. </w:t>
      </w:r>
      <w:r w:rsidRPr="008F5DCF">
        <w:rPr>
          <w:sz w:val="28"/>
          <w:szCs w:val="28"/>
          <w:lang w:val="kk-KZ"/>
        </w:rPr>
        <w:t>Аулада жеміс ағаштары, сәндік теректер</w:t>
      </w:r>
      <w:r>
        <w:rPr>
          <w:sz w:val="28"/>
          <w:szCs w:val="28"/>
          <w:lang w:val="kk-KZ"/>
        </w:rPr>
        <w:t>, көкөністер отырғызылған.</w:t>
      </w:r>
    </w:p>
    <w:p w:rsidR="00D30E48" w:rsidRPr="002218EC" w:rsidRDefault="00D30E48" w:rsidP="00D30E48">
      <w:pPr>
        <w:pStyle w:val="Default"/>
        <w:rPr>
          <w:sz w:val="28"/>
          <w:szCs w:val="28"/>
          <w:lang w:val="kk-KZ"/>
        </w:rPr>
      </w:pPr>
      <w:r>
        <w:rPr>
          <w:sz w:val="28"/>
          <w:szCs w:val="28"/>
          <w:lang w:val="kk-KZ"/>
        </w:rPr>
        <w:t>Сауықтыру шаралары жоспар боыйнша жүргізіледі.</w:t>
      </w:r>
      <w:r w:rsidRPr="008F5DCF">
        <w:rPr>
          <w:sz w:val="28"/>
          <w:szCs w:val="28"/>
          <w:lang w:val="kk-KZ"/>
        </w:rPr>
        <w:t xml:space="preserve"> Ж</w:t>
      </w:r>
      <w:r>
        <w:rPr>
          <w:sz w:val="28"/>
          <w:szCs w:val="28"/>
          <w:lang w:val="kk-KZ"/>
        </w:rPr>
        <w:t>аз мезгілінде  балаларды шынықтыру мақсатында ір түрлі жұмыстар өткізілді.</w:t>
      </w:r>
      <w:r w:rsidRPr="00B27E7B">
        <w:rPr>
          <w:sz w:val="28"/>
          <w:szCs w:val="28"/>
          <w:lang w:val="kk-KZ"/>
        </w:rPr>
        <w:t xml:space="preserve"> </w:t>
      </w:r>
      <w:r>
        <w:rPr>
          <w:sz w:val="28"/>
          <w:szCs w:val="28"/>
          <w:lang w:val="kk-KZ"/>
        </w:rPr>
        <w:t xml:space="preserve"> </w:t>
      </w:r>
      <w:r w:rsidRPr="002218EC">
        <w:rPr>
          <w:bCs/>
          <w:i/>
          <w:iCs/>
          <w:sz w:val="28"/>
          <w:szCs w:val="28"/>
          <w:lang w:val="kk-KZ"/>
        </w:rPr>
        <w:t>Адамгершілік, эстетикалық, еңбек тәрбиелерінің қайнар бұлағын пайдалана отырып жүргізген шынығудың</w:t>
      </w:r>
      <w:r w:rsidRPr="002218EC">
        <w:rPr>
          <w:sz w:val="28"/>
          <w:szCs w:val="28"/>
          <w:lang w:val="kk-KZ"/>
        </w:rPr>
        <w:t xml:space="preserve"> </w:t>
      </w:r>
      <w:r w:rsidRPr="002218EC">
        <w:rPr>
          <w:bCs/>
          <w:i/>
          <w:iCs/>
          <w:sz w:val="28"/>
          <w:szCs w:val="28"/>
          <w:lang w:val="kk-KZ"/>
        </w:rPr>
        <w:t xml:space="preserve">инновациялық жобаларының нәтижесінде  </w:t>
      </w:r>
    </w:p>
    <w:p w:rsidR="00D30E48" w:rsidRPr="003257C6" w:rsidRDefault="00D30E48" w:rsidP="00D30E48">
      <w:pPr>
        <w:pStyle w:val="Default"/>
        <w:rPr>
          <w:sz w:val="28"/>
          <w:szCs w:val="28"/>
          <w:lang w:val="kk-KZ"/>
        </w:rPr>
      </w:pPr>
      <w:r w:rsidRPr="00B27E7B">
        <w:rPr>
          <w:sz w:val="28"/>
          <w:szCs w:val="28"/>
          <w:lang w:val="kk-KZ"/>
        </w:rPr>
        <w:t xml:space="preserve">                        </w:t>
      </w:r>
      <w:r w:rsidRPr="00B27E7B">
        <w:rPr>
          <w:b/>
          <w:bCs/>
          <w:sz w:val="28"/>
          <w:szCs w:val="28"/>
          <w:lang w:val="kk-KZ"/>
        </w:rPr>
        <w:t>Соқпақ жолдар:</w:t>
      </w:r>
      <w:r w:rsidRPr="003257C6">
        <w:rPr>
          <w:b/>
          <w:bCs/>
          <w:sz w:val="28"/>
          <w:szCs w:val="28"/>
          <w:lang w:val="kk-KZ"/>
        </w:rPr>
        <w:t xml:space="preserve"> </w:t>
      </w:r>
    </w:p>
    <w:p w:rsidR="00D30E48" w:rsidRPr="00B27E7B" w:rsidRDefault="00D30E48" w:rsidP="00D30E48">
      <w:pPr>
        <w:pStyle w:val="Default"/>
        <w:numPr>
          <w:ilvl w:val="0"/>
          <w:numId w:val="13"/>
        </w:numPr>
        <w:rPr>
          <w:sz w:val="28"/>
          <w:szCs w:val="28"/>
        </w:rPr>
      </w:pPr>
      <w:r w:rsidRPr="00B27E7B">
        <w:rPr>
          <w:sz w:val="28"/>
          <w:szCs w:val="28"/>
          <w:lang w:val="kk-KZ"/>
        </w:rPr>
        <w:t>Табанды қытықтап,массаж әсерін береді;</w:t>
      </w:r>
      <w:r w:rsidRPr="00B27E7B">
        <w:rPr>
          <w:sz w:val="28"/>
          <w:szCs w:val="28"/>
        </w:rPr>
        <w:t xml:space="preserve"> </w:t>
      </w:r>
    </w:p>
    <w:p w:rsidR="00D30E48" w:rsidRPr="00B27E7B" w:rsidRDefault="00D30E48" w:rsidP="00D30E48">
      <w:pPr>
        <w:pStyle w:val="Default"/>
        <w:numPr>
          <w:ilvl w:val="0"/>
          <w:numId w:val="13"/>
        </w:numPr>
        <w:rPr>
          <w:sz w:val="28"/>
          <w:szCs w:val="28"/>
        </w:rPr>
      </w:pPr>
      <w:r w:rsidRPr="00B27E7B">
        <w:rPr>
          <w:sz w:val="28"/>
          <w:szCs w:val="28"/>
          <w:lang w:val="kk-KZ"/>
        </w:rPr>
        <w:t>майтабан  балаларға емдік қасиеті болады.</w:t>
      </w:r>
      <w:r w:rsidRPr="00B27E7B">
        <w:rPr>
          <w:sz w:val="28"/>
          <w:szCs w:val="28"/>
        </w:rPr>
        <w:t xml:space="preserve"> </w:t>
      </w:r>
    </w:p>
    <w:p w:rsidR="00D30E48" w:rsidRPr="00B27E7B" w:rsidRDefault="00D30E48" w:rsidP="00D30E48">
      <w:pPr>
        <w:pStyle w:val="Default"/>
        <w:rPr>
          <w:sz w:val="28"/>
          <w:szCs w:val="28"/>
        </w:rPr>
      </w:pPr>
      <w:r w:rsidRPr="00B27E7B">
        <w:rPr>
          <w:sz w:val="28"/>
          <w:szCs w:val="28"/>
          <w:lang w:val="kk-KZ"/>
        </w:rPr>
        <w:t> </w:t>
      </w:r>
      <w:r w:rsidRPr="00B27E7B">
        <w:rPr>
          <w:sz w:val="28"/>
          <w:szCs w:val="28"/>
        </w:rPr>
        <w:t xml:space="preserve"> </w:t>
      </w:r>
      <w:r>
        <w:rPr>
          <w:sz w:val="28"/>
          <w:szCs w:val="28"/>
          <w:lang w:val="kk-KZ"/>
        </w:rPr>
        <w:t xml:space="preserve">                    </w:t>
      </w:r>
      <w:r w:rsidRPr="00B27E7B">
        <w:rPr>
          <w:sz w:val="28"/>
          <w:szCs w:val="28"/>
          <w:lang w:val="kk-KZ"/>
        </w:rPr>
        <w:t xml:space="preserve"> </w:t>
      </w:r>
      <w:r w:rsidRPr="00B27E7B">
        <w:rPr>
          <w:b/>
          <w:bCs/>
          <w:sz w:val="28"/>
          <w:szCs w:val="28"/>
          <w:lang w:val="kk-KZ"/>
        </w:rPr>
        <w:t>Сумен шынығу:</w:t>
      </w:r>
      <w:r w:rsidRPr="00B27E7B">
        <w:rPr>
          <w:b/>
          <w:bCs/>
          <w:sz w:val="28"/>
          <w:szCs w:val="28"/>
        </w:rPr>
        <w:t xml:space="preserve"> </w:t>
      </w:r>
    </w:p>
    <w:p w:rsidR="00D30E48" w:rsidRPr="00B27E7B" w:rsidRDefault="00D30E48" w:rsidP="00D30E48">
      <w:pPr>
        <w:pStyle w:val="Default"/>
        <w:numPr>
          <w:ilvl w:val="0"/>
          <w:numId w:val="14"/>
        </w:numPr>
        <w:rPr>
          <w:sz w:val="28"/>
          <w:szCs w:val="28"/>
        </w:rPr>
      </w:pPr>
      <w:r w:rsidRPr="00B27E7B">
        <w:rPr>
          <w:sz w:val="28"/>
          <w:szCs w:val="28"/>
          <w:lang w:val="kk-KZ"/>
        </w:rPr>
        <w:t>Салқын тию мүмкіндігін азайтады;</w:t>
      </w:r>
      <w:r w:rsidRPr="00B27E7B">
        <w:rPr>
          <w:sz w:val="28"/>
          <w:szCs w:val="28"/>
        </w:rPr>
        <w:t xml:space="preserve"> </w:t>
      </w:r>
    </w:p>
    <w:p w:rsidR="00D30E48" w:rsidRPr="00B27E7B" w:rsidRDefault="00D30E48" w:rsidP="00D30E48">
      <w:pPr>
        <w:pStyle w:val="Default"/>
        <w:numPr>
          <w:ilvl w:val="0"/>
          <w:numId w:val="14"/>
        </w:numPr>
        <w:rPr>
          <w:sz w:val="28"/>
          <w:szCs w:val="28"/>
        </w:rPr>
      </w:pPr>
      <w:r w:rsidRPr="00B27E7B">
        <w:rPr>
          <w:sz w:val="28"/>
          <w:szCs w:val="28"/>
          <w:lang w:val="kk-KZ"/>
        </w:rPr>
        <w:t>ағзасын тыныштандырып,жақсы ұйықтауға,асқа тәбетін арттырады;</w:t>
      </w:r>
      <w:r w:rsidRPr="00B27E7B">
        <w:rPr>
          <w:sz w:val="28"/>
          <w:szCs w:val="28"/>
        </w:rPr>
        <w:t xml:space="preserve"> </w:t>
      </w:r>
    </w:p>
    <w:p w:rsidR="00D30E48" w:rsidRPr="00B27E7B" w:rsidRDefault="00D30E48" w:rsidP="00D30E48">
      <w:pPr>
        <w:pStyle w:val="Default"/>
        <w:numPr>
          <w:ilvl w:val="0"/>
          <w:numId w:val="14"/>
        </w:numPr>
        <w:rPr>
          <w:sz w:val="28"/>
          <w:szCs w:val="28"/>
        </w:rPr>
      </w:pPr>
      <w:r w:rsidRPr="00B27E7B">
        <w:rPr>
          <w:sz w:val="28"/>
          <w:szCs w:val="28"/>
          <w:lang w:val="kk-KZ"/>
        </w:rPr>
        <w:t>дем шығаруды реттеп,сенімділікке жетелейді.</w:t>
      </w:r>
    </w:p>
    <w:p w:rsidR="00D30E48" w:rsidRPr="00B27E7B" w:rsidRDefault="00D30E48" w:rsidP="00D30E48">
      <w:pPr>
        <w:pStyle w:val="Default"/>
        <w:rPr>
          <w:sz w:val="28"/>
          <w:szCs w:val="28"/>
        </w:rPr>
      </w:pPr>
      <w:r w:rsidRPr="00B27E7B">
        <w:rPr>
          <w:b/>
          <w:bCs/>
          <w:sz w:val="28"/>
          <w:szCs w:val="28"/>
          <w:lang w:val="kk-KZ"/>
        </w:rPr>
        <w:t xml:space="preserve">                   </w:t>
      </w:r>
      <w:r>
        <w:rPr>
          <w:b/>
          <w:bCs/>
          <w:sz w:val="28"/>
          <w:szCs w:val="28"/>
          <w:lang w:val="kk-KZ"/>
        </w:rPr>
        <w:t xml:space="preserve">  </w:t>
      </w:r>
      <w:r w:rsidRPr="00B27E7B">
        <w:rPr>
          <w:b/>
          <w:bCs/>
          <w:sz w:val="28"/>
          <w:szCs w:val="28"/>
          <w:lang w:val="kk-KZ"/>
        </w:rPr>
        <w:t>Экологиялық тынығу зонасы</w:t>
      </w:r>
      <w:r w:rsidRPr="00B27E7B">
        <w:rPr>
          <w:sz w:val="28"/>
          <w:szCs w:val="28"/>
          <w:lang w:val="kk-KZ"/>
        </w:rPr>
        <w:t xml:space="preserve"> </w:t>
      </w:r>
      <w:r w:rsidRPr="00B27E7B">
        <w:rPr>
          <w:b/>
          <w:bCs/>
          <w:sz w:val="28"/>
          <w:szCs w:val="28"/>
          <w:lang w:val="kk-KZ"/>
        </w:rPr>
        <w:t>:</w:t>
      </w:r>
      <w:r w:rsidRPr="00B27E7B">
        <w:rPr>
          <w:b/>
          <w:bCs/>
          <w:sz w:val="28"/>
          <w:szCs w:val="28"/>
        </w:rPr>
        <w:t xml:space="preserve"> </w:t>
      </w:r>
    </w:p>
    <w:p w:rsidR="00D30E48" w:rsidRPr="00B27E7B" w:rsidRDefault="00D30E48" w:rsidP="00D30E48">
      <w:pPr>
        <w:pStyle w:val="Default"/>
        <w:numPr>
          <w:ilvl w:val="0"/>
          <w:numId w:val="15"/>
        </w:numPr>
        <w:rPr>
          <w:sz w:val="28"/>
          <w:szCs w:val="28"/>
        </w:rPr>
      </w:pPr>
      <w:r w:rsidRPr="00B27E7B">
        <w:rPr>
          <w:sz w:val="28"/>
          <w:szCs w:val="28"/>
          <w:lang w:val="kk-KZ"/>
        </w:rPr>
        <w:t xml:space="preserve">Әдемі көрініс сәбилерді қызықтырып, таңданыстарын туғызады; </w:t>
      </w:r>
    </w:p>
    <w:p w:rsidR="00D30E48" w:rsidRPr="00B27E7B" w:rsidRDefault="00D30E48" w:rsidP="00D30E48">
      <w:pPr>
        <w:pStyle w:val="Default"/>
        <w:numPr>
          <w:ilvl w:val="0"/>
          <w:numId w:val="15"/>
        </w:numPr>
        <w:rPr>
          <w:sz w:val="28"/>
          <w:szCs w:val="28"/>
        </w:rPr>
      </w:pPr>
      <w:r w:rsidRPr="00B27E7B">
        <w:rPr>
          <w:sz w:val="28"/>
          <w:szCs w:val="28"/>
          <w:lang w:val="kk-KZ"/>
        </w:rPr>
        <w:t>тынығу зонасындағы жайлылықты сезініп,релаксациялық босаңси алады.</w:t>
      </w:r>
    </w:p>
    <w:p w:rsidR="00D30E48" w:rsidRPr="003257C6" w:rsidRDefault="00D30E48" w:rsidP="00D30E48">
      <w:pPr>
        <w:pStyle w:val="Default"/>
        <w:numPr>
          <w:ilvl w:val="0"/>
          <w:numId w:val="15"/>
        </w:numPr>
        <w:rPr>
          <w:sz w:val="28"/>
          <w:szCs w:val="28"/>
        </w:rPr>
      </w:pPr>
      <w:r w:rsidRPr="00B27E7B">
        <w:rPr>
          <w:sz w:val="28"/>
          <w:szCs w:val="28"/>
          <w:lang w:val="kk-KZ"/>
        </w:rPr>
        <w:t>қарапайым табиғат қорғау іс-әрекетіне баули отырып, экологиялық ережелерді сақтауға үйретеді.</w:t>
      </w:r>
      <w:r w:rsidRPr="00B27E7B">
        <w:rPr>
          <w:sz w:val="28"/>
          <w:szCs w:val="28"/>
        </w:rPr>
        <w:t xml:space="preserve"> </w:t>
      </w:r>
    </w:p>
    <w:p w:rsidR="00D30E48" w:rsidRPr="00B27E7B" w:rsidRDefault="00D30E48" w:rsidP="00D30E48">
      <w:pPr>
        <w:pStyle w:val="Default"/>
        <w:numPr>
          <w:ilvl w:val="0"/>
          <w:numId w:val="15"/>
        </w:numPr>
        <w:rPr>
          <w:sz w:val="28"/>
          <w:szCs w:val="28"/>
        </w:rPr>
      </w:pPr>
      <w:r>
        <w:rPr>
          <w:sz w:val="28"/>
          <w:szCs w:val="28"/>
          <w:lang w:val="kk-KZ"/>
        </w:rPr>
        <w:t>Сонымен қатар балабақшада гүлзарлар егу ұйымдастырылған.</w:t>
      </w: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930336" w:rsidRDefault="00930336" w:rsidP="002A700D">
      <w:pPr>
        <w:pStyle w:val="a4"/>
        <w:jc w:val="both"/>
        <w:rPr>
          <w:sz w:val="28"/>
          <w:szCs w:val="28"/>
        </w:rPr>
      </w:pPr>
    </w:p>
    <w:p w:rsidR="00CA2DF0" w:rsidRPr="00930336" w:rsidRDefault="00F62E54" w:rsidP="002A700D">
      <w:pPr>
        <w:pStyle w:val="a4"/>
        <w:jc w:val="both"/>
        <w:rPr>
          <w:b/>
          <w:sz w:val="28"/>
          <w:szCs w:val="28"/>
        </w:rPr>
      </w:pPr>
      <w:r w:rsidRPr="00930336">
        <w:rPr>
          <w:b/>
          <w:sz w:val="28"/>
          <w:szCs w:val="28"/>
        </w:rPr>
        <w:t>2.</w:t>
      </w:r>
      <w:r w:rsidR="006C590B" w:rsidRPr="00F62E54">
        <w:rPr>
          <w:sz w:val="28"/>
          <w:szCs w:val="28"/>
        </w:rPr>
        <w:t>Бөбекжай-бақ</w:t>
      </w:r>
      <w:r w:rsidR="00177A9F" w:rsidRPr="00F62E54">
        <w:rPr>
          <w:sz w:val="28"/>
          <w:szCs w:val="28"/>
        </w:rPr>
        <w:t>шасының үлгілік</w:t>
      </w:r>
      <w:r w:rsidR="00177A9F" w:rsidRPr="00EF2A72">
        <w:rPr>
          <w:sz w:val="28"/>
          <w:szCs w:val="28"/>
        </w:rPr>
        <w:t xml:space="preserve"> </w:t>
      </w:r>
      <w:r w:rsidR="00046AB6" w:rsidRPr="00EF2A72">
        <w:rPr>
          <w:sz w:val="28"/>
          <w:szCs w:val="28"/>
        </w:rPr>
        <w:t xml:space="preserve"> оқу жоспарлары</w:t>
      </w:r>
      <w:r w:rsidR="006C590B" w:rsidRPr="00EF2A72">
        <w:rPr>
          <w:sz w:val="28"/>
          <w:szCs w:val="28"/>
        </w:rPr>
        <w:t>, білім беру салалары және ұйымдастырылған оқу қызметі</w:t>
      </w:r>
      <w:r w:rsidR="00527CF4" w:rsidRPr="00EF2A72">
        <w:rPr>
          <w:sz w:val="28"/>
          <w:szCs w:val="28"/>
        </w:rPr>
        <w:t xml:space="preserve">нің жүктемесі және вариативтік компонентті қоса алғанда балалардың жас ерекшеліктеріне сәйкес ұйымдастырылған оқу қызметінің ұзақтығы </w:t>
      </w:r>
      <w:r w:rsidR="006C590B" w:rsidRPr="00EF2A72">
        <w:rPr>
          <w:sz w:val="28"/>
          <w:szCs w:val="28"/>
        </w:rPr>
        <w:t>Қазақстан Республикасы мектепке дейінгі тәрбие мен оқытудың мемлекеттік жалпыға міндетті стандарты талаптарына және Қазақстан Республикасы Білім және Ғылым министрінің 2012 жылғы 30 желтоқсандағы №557 бұйрығымен бекітілген</w:t>
      </w:r>
      <w:r w:rsidR="00527CF4" w:rsidRPr="00EF2A72">
        <w:rPr>
          <w:sz w:val="28"/>
          <w:szCs w:val="28"/>
        </w:rPr>
        <w:t xml:space="preserve"> </w:t>
      </w:r>
      <w:r w:rsidR="006C590B" w:rsidRPr="00EF2A72">
        <w:rPr>
          <w:sz w:val="28"/>
          <w:szCs w:val="28"/>
        </w:rPr>
        <w:t>Мектепке дейінгі тәрбие мен оқ</w:t>
      </w:r>
      <w:r w:rsidR="002A700D">
        <w:rPr>
          <w:sz w:val="28"/>
          <w:szCs w:val="28"/>
        </w:rPr>
        <w:t xml:space="preserve">ытудың үлгілік оқу жоспарларына </w:t>
      </w:r>
      <w:r w:rsidR="00527CF4" w:rsidRPr="00EF2A72">
        <w:rPr>
          <w:sz w:val="28"/>
          <w:szCs w:val="28"/>
        </w:rPr>
        <w:t xml:space="preserve">сай </w:t>
      </w:r>
      <w:r w:rsidR="006C590B" w:rsidRPr="00EF2A72">
        <w:rPr>
          <w:sz w:val="28"/>
          <w:szCs w:val="28"/>
        </w:rPr>
        <w:t xml:space="preserve">негізделген. </w:t>
      </w:r>
      <w:r w:rsidR="00EC5227">
        <w:rPr>
          <w:sz w:val="28"/>
          <w:szCs w:val="28"/>
        </w:rPr>
        <w:t xml:space="preserve">                                                                                                    </w:t>
      </w:r>
      <w:r w:rsidR="00EC5227" w:rsidRPr="00215F98">
        <w:rPr>
          <w:sz w:val="28"/>
          <w:szCs w:val="28"/>
        </w:rPr>
        <w:t xml:space="preserve">2020-2021, </w:t>
      </w:r>
      <w:r w:rsidR="00EC5227" w:rsidRPr="00E46A08">
        <w:rPr>
          <w:sz w:val="28"/>
          <w:szCs w:val="28"/>
        </w:rPr>
        <w:t xml:space="preserve">2021-2022 </w:t>
      </w:r>
      <w:r w:rsidR="00EC5227" w:rsidRPr="00215F98">
        <w:rPr>
          <w:sz w:val="28"/>
          <w:szCs w:val="28"/>
        </w:rPr>
        <w:t>оқу жылына кіші,ортаңғы, ересек, мектепалды даярлық топтарына Қазақстан Республикасының білім беру ұйымдарын</w:t>
      </w:r>
      <w:r w:rsidR="00EC5227">
        <w:rPr>
          <w:sz w:val="28"/>
          <w:szCs w:val="28"/>
        </w:rPr>
        <w:t xml:space="preserve">да оқу процесін ұйымдастырудың  ерекшеліктері  туралы </w:t>
      </w:r>
      <w:r w:rsidR="00EC5227">
        <w:t xml:space="preserve"> </w:t>
      </w:r>
      <w:r w:rsidR="00EC5227">
        <w:rPr>
          <w:sz w:val="28"/>
          <w:szCs w:val="28"/>
        </w:rPr>
        <w:t>ә</w:t>
      </w:r>
      <w:r w:rsidR="00770071">
        <w:rPr>
          <w:sz w:val="28"/>
          <w:szCs w:val="28"/>
        </w:rPr>
        <w:t>дістемелік нұсқау хат</w:t>
      </w:r>
      <w:r w:rsidR="006A2870">
        <w:rPr>
          <w:sz w:val="28"/>
          <w:szCs w:val="28"/>
        </w:rPr>
        <w:t xml:space="preserve">ты басшылыққа ала отырып, </w:t>
      </w:r>
      <w:r w:rsidR="00EC5227">
        <w:rPr>
          <w:sz w:val="28"/>
          <w:szCs w:val="28"/>
        </w:rPr>
        <w:t xml:space="preserve">  9 топқа </w:t>
      </w:r>
      <w:r w:rsidR="00EC5227" w:rsidRPr="00215F98">
        <w:rPr>
          <w:sz w:val="28"/>
          <w:szCs w:val="28"/>
        </w:rPr>
        <w:t>оқу  жоспарлары</w:t>
      </w:r>
      <w:r w:rsidR="00EC5227">
        <w:rPr>
          <w:sz w:val="28"/>
          <w:szCs w:val="28"/>
        </w:rPr>
        <w:t xml:space="preserve">  жазылып, қалалық білім  бөлімі</w:t>
      </w:r>
      <w:r w:rsidR="00EC5227" w:rsidRPr="00215F98">
        <w:rPr>
          <w:sz w:val="28"/>
          <w:szCs w:val="28"/>
        </w:rPr>
        <w:t>мен  келісіліп бекітілді</w:t>
      </w:r>
      <w:r w:rsidR="00EC5227" w:rsidRPr="00930336">
        <w:rPr>
          <w:b/>
          <w:sz w:val="28"/>
          <w:szCs w:val="28"/>
        </w:rPr>
        <w:t>.</w:t>
      </w:r>
      <w:r w:rsidR="0038741B" w:rsidRPr="00930336">
        <w:rPr>
          <w:b/>
          <w:sz w:val="28"/>
          <w:szCs w:val="28"/>
        </w:rPr>
        <w:t>(Қосымша жалған</w:t>
      </w:r>
      <w:r w:rsidR="00B40CB8" w:rsidRPr="00930336">
        <w:rPr>
          <w:b/>
          <w:sz w:val="28"/>
          <w:szCs w:val="28"/>
        </w:rPr>
        <w:t>ды)</w:t>
      </w:r>
      <w:r w:rsidR="00E46A08" w:rsidRPr="00930336">
        <w:rPr>
          <w:b/>
          <w:sz w:val="28"/>
          <w:szCs w:val="28"/>
        </w:rPr>
        <w:t xml:space="preserve"> </w:t>
      </w:r>
    </w:p>
    <w:p w:rsidR="00CA2DF0" w:rsidRPr="00047E3F" w:rsidRDefault="00CA2DF0" w:rsidP="00D77368">
      <w:pPr>
        <w:spacing w:line="300" w:lineRule="atLeast"/>
        <w:jc w:val="both"/>
        <w:rPr>
          <w:sz w:val="28"/>
          <w:szCs w:val="28"/>
        </w:rPr>
      </w:pPr>
    </w:p>
    <w:p w:rsidR="002A700D" w:rsidRDefault="002A700D" w:rsidP="00DF4702">
      <w:pPr>
        <w:jc w:val="both"/>
        <w:rPr>
          <w:sz w:val="28"/>
          <w:szCs w:val="28"/>
        </w:rPr>
      </w:pPr>
    </w:p>
    <w:p w:rsidR="000E5B41" w:rsidRPr="00930336" w:rsidRDefault="00CA2DF0" w:rsidP="002A700D">
      <w:pPr>
        <w:jc w:val="both"/>
        <w:rPr>
          <w:b/>
        </w:rPr>
      </w:pPr>
      <w:r w:rsidRPr="00047E3F">
        <w:rPr>
          <w:sz w:val="28"/>
          <w:szCs w:val="28"/>
        </w:rPr>
        <w:t xml:space="preserve">2.1. </w:t>
      </w:r>
      <w:r w:rsidR="00DF4702" w:rsidRPr="00047E3F">
        <w:rPr>
          <w:sz w:val="28"/>
        </w:rPr>
        <w:t>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бағдарламасына (бұдан әрі – МДТО үлгілік оқу бағдарламасы) сәйкес білім беру қызм</w:t>
      </w:r>
      <w:r w:rsidR="00571278" w:rsidRPr="00047E3F">
        <w:rPr>
          <w:sz w:val="28"/>
        </w:rPr>
        <w:t xml:space="preserve">етін жүзеге асыру мақсатында </w:t>
      </w:r>
      <w:r w:rsidR="00372DA3" w:rsidRPr="00047E3F">
        <w:rPr>
          <w:sz w:val="28"/>
        </w:rPr>
        <w:t xml:space="preserve">                                 </w:t>
      </w:r>
      <w:r w:rsidR="00EF2A72" w:rsidRPr="00047E3F">
        <w:rPr>
          <w:sz w:val="28"/>
        </w:rPr>
        <w:t>2020-2021,</w:t>
      </w:r>
      <w:r w:rsidR="00372DA3" w:rsidRPr="00047E3F">
        <w:rPr>
          <w:sz w:val="28"/>
        </w:rPr>
        <w:t xml:space="preserve"> </w:t>
      </w:r>
      <w:r w:rsidR="00EF2A72" w:rsidRPr="00047E3F">
        <w:rPr>
          <w:sz w:val="28"/>
        </w:rPr>
        <w:t>2021-2022 оқу жылдарына</w:t>
      </w:r>
      <w:r w:rsidR="000A73C3" w:rsidRPr="00047E3F">
        <w:rPr>
          <w:sz w:val="28"/>
        </w:rPr>
        <w:t xml:space="preserve"> </w:t>
      </w:r>
      <w:r w:rsidR="00571278" w:rsidRPr="00047E3F">
        <w:rPr>
          <w:sz w:val="28"/>
        </w:rPr>
        <w:t>9 топқа</w:t>
      </w:r>
      <w:r w:rsidR="00EF2A72" w:rsidRPr="00047E3F">
        <w:rPr>
          <w:sz w:val="28"/>
        </w:rPr>
        <w:t xml:space="preserve"> </w:t>
      </w:r>
      <w:r w:rsidR="00571278" w:rsidRPr="00047E3F">
        <w:rPr>
          <w:sz w:val="28"/>
        </w:rPr>
        <w:t xml:space="preserve">балалардың  жас ерекшелігіне  қарай </w:t>
      </w:r>
      <w:r w:rsidR="000A73C3" w:rsidRPr="00047E3F">
        <w:rPr>
          <w:sz w:val="28"/>
          <w:szCs w:val="28"/>
        </w:rPr>
        <w:t>перспективалық</w:t>
      </w:r>
      <w:r w:rsidR="00571278" w:rsidRPr="00047E3F">
        <w:rPr>
          <w:sz w:val="28"/>
          <w:szCs w:val="28"/>
        </w:rPr>
        <w:t xml:space="preserve"> жоспар мамандарды қоса алғанда,</w:t>
      </w:r>
      <w:r w:rsidR="00EF2A72" w:rsidRPr="00047E3F">
        <w:rPr>
          <w:sz w:val="28"/>
          <w:szCs w:val="28"/>
        </w:rPr>
        <w:t xml:space="preserve"> өтпелі тақырыптар</w:t>
      </w:r>
      <w:r w:rsidR="00C24148" w:rsidRPr="00047E3F">
        <w:rPr>
          <w:sz w:val="28"/>
          <w:szCs w:val="28"/>
        </w:rPr>
        <w:t>,</w:t>
      </w:r>
      <w:r w:rsidR="000A73C3" w:rsidRPr="00047E3F">
        <w:rPr>
          <w:sz w:val="28"/>
          <w:szCs w:val="28"/>
        </w:rPr>
        <w:t xml:space="preserve"> вариативтік компонент, күн тәртібі, </w:t>
      </w:r>
      <w:r w:rsidR="00571278" w:rsidRPr="00047E3F">
        <w:rPr>
          <w:sz w:val="28"/>
          <w:szCs w:val="28"/>
        </w:rPr>
        <w:t xml:space="preserve">ұйымдастырылған  оқу  қызметі кестесі,  </w:t>
      </w:r>
      <w:r w:rsidR="000A73C3" w:rsidRPr="00047E3F">
        <w:rPr>
          <w:sz w:val="28"/>
          <w:szCs w:val="28"/>
        </w:rPr>
        <w:t>№1</w:t>
      </w:r>
      <w:r w:rsidR="00EC5227" w:rsidRPr="00047E3F">
        <w:rPr>
          <w:sz w:val="28"/>
          <w:szCs w:val="28"/>
        </w:rPr>
        <w:t xml:space="preserve"> пед</w:t>
      </w:r>
      <w:r w:rsidR="00571278" w:rsidRPr="00047E3F">
        <w:rPr>
          <w:sz w:val="28"/>
          <w:szCs w:val="28"/>
        </w:rPr>
        <w:t>агогикалық кеңесте бекітілді. Циклограмма перспективалық  жоспарға сәйкес әр аптаға құрылды</w:t>
      </w:r>
      <w:r w:rsidR="00571278" w:rsidRPr="00930336">
        <w:rPr>
          <w:b/>
          <w:sz w:val="28"/>
          <w:szCs w:val="28"/>
        </w:rPr>
        <w:t>.</w:t>
      </w:r>
      <w:r w:rsidR="002A700D" w:rsidRPr="00930336">
        <w:rPr>
          <w:b/>
          <w:sz w:val="28"/>
          <w:szCs w:val="28"/>
        </w:rPr>
        <w:t xml:space="preserve">  </w:t>
      </w:r>
      <w:r w:rsidR="000E5B41" w:rsidRPr="00930336">
        <w:rPr>
          <w:b/>
          <w:sz w:val="28"/>
          <w:szCs w:val="28"/>
        </w:rPr>
        <w:t xml:space="preserve">(Қосымша жалғанды) </w:t>
      </w:r>
    </w:p>
    <w:p w:rsidR="002A700D" w:rsidRDefault="002A700D" w:rsidP="00A84F2C">
      <w:pPr>
        <w:spacing w:line="300" w:lineRule="atLeast"/>
        <w:jc w:val="both"/>
        <w:rPr>
          <w:sz w:val="28"/>
          <w:szCs w:val="28"/>
        </w:rPr>
      </w:pPr>
    </w:p>
    <w:p w:rsidR="00571278" w:rsidRDefault="000A5BAF" w:rsidP="00A84F2C">
      <w:pPr>
        <w:spacing w:line="300" w:lineRule="atLeast"/>
        <w:jc w:val="both"/>
        <w:rPr>
          <w:sz w:val="28"/>
          <w:szCs w:val="28"/>
        </w:rPr>
      </w:pPr>
      <w:r w:rsidRPr="00A84F2C">
        <w:rPr>
          <w:sz w:val="28"/>
          <w:szCs w:val="28"/>
        </w:rPr>
        <w:t xml:space="preserve">2.2. </w:t>
      </w:r>
      <w:r w:rsidR="00A84F2C" w:rsidRPr="00A84F2C">
        <w:rPr>
          <w:sz w:val="28"/>
          <w:szCs w:val="28"/>
        </w:rPr>
        <w:t>Тәрбиелеу мен оқытуға психологиялық-педагогикалық жағдай жасау</w:t>
      </w:r>
      <w:r w:rsidR="00571278">
        <w:rPr>
          <w:sz w:val="28"/>
          <w:szCs w:val="28"/>
        </w:rPr>
        <w:t>.</w:t>
      </w:r>
    </w:p>
    <w:p w:rsidR="000E5B41" w:rsidRPr="00930336" w:rsidRDefault="00571278" w:rsidP="000E5B41">
      <w:pPr>
        <w:pStyle w:val="Default"/>
        <w:rPr>
          <w:b/>
          <w:color w:val="auto"/>
          <w:sz w:val="28"/>
          <w:szCs w:val="28"/>
          <w:lang w:val="kk-KZ"/>
        </w:rPr>
      </w:pPr>
      <w:r w:rsidRPr="000E5B41">
        <w:rPr>
          <w:sz w:val="28"/>
          <w:szCs w:val="28"/>
          <w:lang w:val="kk-KZ"/>
        </w:rPr>
        <w:t>Педагог-психологтың 2020-2021,2021-2022 жоқу жылдарына арналған  жылдық  жоспары  құрылып, жыл  бойы жоспар  бойынша ата-аналармен, балалармен және  педагогтармен  жұмыстар  жүргізілді.</w:t>
      </w:r>
      <w:r w:rsidR="000E5B41" w:rsidRPr="000E5B41">
        <w:rPr>
          <w:color w:val="FF0000"/>
          <w:sz w:val="28"/>
          <w:szCs w:val="28"/>
          <w:lang w:val="kk-KZ"/>
        </w:rPr>
        <w:t xml:space="preserve"> </w:t>
      </w:r>
      <w:r w:rsidR="000E5B41" w:rsidRPr="00930336">
        <w:rPr>
          <w:b/>
          <w:color w:val="auto"/>
          <w:sz w:val="28"/>
          <w:szCs w:val="28"/>
          <w:lang w:val="kk-KZ"/>
        </w:rPr>
        <w:t xml:space="preserve">(Қосымша жалғанды) </w:t>
      </w:r>
    </w:p>
    <w:p w:rsidR="002A700D" w:rsidRDefault="002A700D" w:rsidP="002A700D">
      <w:pPr>
        <w:spacing w:line="300" w:lineRule="atLeast"/>
        <w:jc w:val="both"/>
        <w:rPr>
          <w:color w:val="FF0000"/>
          <w:sz w:val="28"/>
          <w:szCs w:val="28"/>
        </w:rPr>
      </w:pPr>
    </w:p>
    <w:p w:rsidR="000A73C3" w:rsidRPr="002A700D" w:rsidRDefault="00BC16FF" w:rsidP="002A700D">
      <w:pPr>
        <w:spacing w:line="300" w:lineRule="atLeast"/>
        <w:jc w:val="both"/>
        <w:rPr>
          <w:color w:val="FF0000"/>
          <w:sz w:val="28"/>
          <w:szCs w:val="28"/>
        </w:rPr>
      </w:pPr>
      <w:r w:rsidRPr="000A73C3">
        <w:rPr>
          <w:sz w:val="28"/>
          <w:szCs w:val="28"/>
        </w:rPr>
        <w:t>2.3</w:t>
      </w:r>
      <w:r w:rsidR="009D2036" w:rsidRPr="000A73C3">
        <w:rPr>
          <w:sz w:val="28"/>
          <w:szCs w:val="28"/>
        </w:rPr>
        <w:t>.</w:t>
      </w:r>
      <w:r w:rsidR="002C07AD">
        <w:rPr>
          <w:sz w:val="28"/>
          <w:szCs w:val="28"/>
        </w:rPr>
        <w:t>"Рухани жаңғыру</w:t>
      </w:r>
      <w:r w:rsidR="00A465C0" w:rsidRPr="000A73C3">
        <w:rPr>
          <w:sz w:val="28"/>
          <w:szCs w:val="28"/>
        </w:rPr>
        <w:t xml:space="preserve">" </w:t>
      </w:r>
      <w:r w:rsidR="00F0115C" w:rsidRPr="000A73C3">
        <w:rPr>
          <w:sz w:val="28"/>
          <w:szCs w:val="28"/>
        </w:rPr>
        <w:t xml:space="preserve">бағдарламасын іске асыру шеңберінде ұлттық салт-дәстүрлер мен </w:t>
      </w:r>
      <w:r w:rsidR="00A84F2C" w:rsidRPr="000A73C3">
        <w:rPr>
          <w:sz w:val="28"/>
          <w:szCs w:val="28"/>
        </w:rPr>
        <w:t xml:space="preserve">жалпы адами құндылықтарға негізделген </w:t>
      </w:r>
      <w:r w:rsidR="00F0115C" w:rsidRPr="000A73C3">
        <w:rPr>
          <w:sz w:val="28"/>
          <w:szCs w:val="28"/>
        </w:rPr>
        <w:t>рухани адамгершілік дағдыларды қалыптастыру</w:t>
      </w:r>
      <w:r w:rsidR="002C07AD">
        <w:rPr>
          <w:b/>
          <w:sz w:val="28"/>
          <w:szCs w:val="28"/>
        </w:rPr>
        <w:t xml:space="preserve">: </w:t>
      </w:r>
      <w:r w:rsidR="002C07AD">
        <w:rPr>
          <w:rStyle w:val="af1"/>
          <w:b w:val="0"/>
          <w:sz w:val="28"/>
          <w:szCs w:val="28"/>
        </w:rPr>
        <w:t>ұ</w:t>
      </w:r>
      <w:r w:rsidR="000A73C3" w:rsidRPr="000A73C3">
        <w:rPr>
          <w:rStyle w:val="af1"/>
          <w:b w:val="0"/>
          <w:sz w:val="28"/>
          <w:szCs w:val="28"/>
        </w:rPr>
        <w:t>рпақ тәрбиесі – ата-бабамыздан келе ж</w:t>
      </w:r>
      <w:r w:rsidR="002A700D">
        <w:rPr>
          <w:rStyle w:val="af1"/>
          <w:b w:val="0"/>
          <w:sz w:val="28"/>
          <w:szCs w:val="28"/>
        </w:rPr>
        <w:t xml:space="preserve">атқан рухани мұралардың бірі. </w:t>
      </w:r>
      <w:r w:rsidR="000A73C3" w:rsidRPr="000A73C3">
        <w:rPr>
          <w:rStyle w:val="af1"/>
          <w:b w:val="0"/>
          <w:sz w:val="28"/>
          <w:szCs w:val="28"/>
        </w:rPr>
        <w:t>Ел бірлігінің қалыптасуы мен өркендеуі дәстүрлі ұлттық тәрбие мен рухани құндылықтарымен сабақтасып жүзеге асады. Рухани жаңғыру-  бұл  ұлттық рухты,  ұлттық сананы,  дәстүрді, әдеп-ғұрыпты, мәдениетті сіңіру»</w:t>
      </w:r>
      <w:r w:rsidR="000A73C3" w:rsidRPr="000649B3">
        <w:rPr>
          <w:rStyle w:val="af1"/>
          <w:sz w:val="28"/>
          <w:szCs w:val="28"/>
        </w:rPr>
        <w:t xml:space="preserve">. </w:t>
      </w:r>
      <w:r w:rsidR="000A73C3" w:rsidRPr="000649B3">
        <w:rPr>
          <w:sz w:val="28"/>
          <w:szCs w:val="28"/>
        </w:rPr>
        <w:t>Рухани жаңғыру біздің дамуымыздың ең басты тұғырларының бірі. Рухани жаңғыруды сипаттау және патриоттық сананы ынталандыратын ұлттық құндылықтарды жаңғырту. Балалардың бойында ұлттық сананы ояту, туған халқына деген құрмет, сүйіспеншілік, мақтаныш сезімін ұялату, ұлттық рухты сіңіру мақсатында, бөбекжай-бақшада жыл бойы</w:t>
      </w:r>
      <w:r w:rsidR="000A73C3">
        <w:rPr>
          <w:sz w:val="28"/>
          <w:szCs w:val="28"/>
        </w:rPr>
        <w:t xml:space="preserve"> «Рухани жаңғыру» аясында </w:t>
      </w:r>
      <w:r w:rsidR="000A73C3" w:rsidRPr="000649B3">
        <w:rPr>
          <w:sz w:val="28"/>
          <w:szCs w:val="28"/>
        </w:rPr>
        <w:t xml:space="preserve"> көптеген жұмыстар жүргізіліп, балалардың сапалы білім алуына, мамандардың жаңа технологияларды білім беру жүйесінде қолданып, күнделікті оқу-тәрбие </w:t>
      </w:r>
      <w:r w:rsidR="000A73C3">
        <w:rPr>
          <w:sz w:val="28"/>
          <w:szCs w:val="28"/>
        </w:rPr>
        <w:t xml:space="preserve">үрдісінде кеңінен пайдалануда.                                                                                                                             </w:t>
      </w:r>
    </w:p>
    <w:p w:rsidR="00691BBB" w:rsidRPr="00491F5D" w:rsidRDefault="000A73C3" w:rsidP="00691BBB">
      <w:pPr>
        <w:rPr>
          <w:sz w:val="28"/>
          <w:szCs w:val="28"/>
        </w:rPr>
      </w:pPr>
      <w:r>
        <w:rPr>
          <w:sz w:val="28"/>
          <w:szCs w:val="28"/>
        </w:rPr>
        <w:t xml:space="preserve">           </w:t>
      </w:r>
      <w:r w:rsidRPr="003F6577">
        <w:rPr>
          <w:sz w:val="28"/>
          <w:szCs w:val="28"/>
        </w:rPr>
        <w:t xml:space="preserve">2020-2021 оқу жылында Қазақстан халықтарының тілдері күніне «Ана </w:t>
      </w:r>
      <w:r>
        <w:rPr>
          <w:sz w:val="28"/>
          <w:szCs w:val="28"/>
        </w:rPr>
        <w:t xml:space="preserve">тілім- тірегім,  </w:t>
      </w:r>
      <w:r w:rsidRPr="003F6577">
        <w:rPr>
          <w:sz w:val="28"/>
          <w:szCs w:val="28"/>
        </w:rPr>
        <w:t>Соғып  тұрған жүрегім»</w:t>
      </w:r>
      <w:r>
        <w:rPr>
          <w:sz w:val="28"/>
          <w:szCs w:val="28"/>
        </w:rPr>
        <w:t xml:space="preserve"> </w:t>
      </w:r>
      <w:r w:rsidRPr="003F6577">
        <w:rPr>
          <w:sz w:val="28"/>
          <w:szCs w:val="28"/>
        </w:rPr>
        <w:t>тақырыбымен апталық өтті.</w:t>
      </w:r>
      <w:r w:rsidRPr="003F6577">
        <w:t xml:space="preserve"> </w:t>
      </w:r>
      <w:r w:rsidRPr="003F6577">
        <w:rPr>
          <w:sz w:val="28"/>
          <w:szCs w:val="28"/>
        </w:rPr>
        <w:t>Шараға ортаңғы,ересек,мад топ тәрбиешілері  атсалысты. Әр топ жас ерекшеліктеріне қарай түрлі тақырыптық оқу  қызметтерін  өткіз</w:t>
      </w:r>
      <w:r>
        <w:rPr>
          <w:sz w:val="28"/>
          <w:szCs w:val="28"/>
        </w:rPr>
        <w:t>д</w:t>
      </w:r>
      <w:r w:rsidRPr="003F6577">
        <w:rPr>
          <w:sz w:val="28"/>
          <w:szCs w:val="28"/>
        </w:rPr>
        <w:t>і.</w:t>
      </w:r>
      <w:r>
        <w:rPr>
          <w:sz w:val="28"/>
          <w:szCs w:val="28"/>
        </w:rPr>
        <w:t xml:space="preserve"> </w:t>
      </w:r>
      <w:r w:rsidRPr="003F6577">
        <w:rPr>
          <w:sz w:val="28"/>
          <w:szCs w:val="28"/>
        </w:rPr>
        <w:t xml:space="preserve"> </w:t>
      </w:r>
      <w:r>
        <w:rPr>
          <w:sz w:val="28"/>
          <w:szCs w:val="28"/>
        </w:rPr>
        <w:t xml:space="preserve">  </w:t>
      </w:r>
      <w:r w:rsidRPr="005903AE">
        <w:rPr>
          <w:sz w:val="28"/>
          <w:szCs w:val="28"/>
        </w:rPr>
        <w:t xml:space="preserve">Оқыту, білім беру, тәрбиелеу - баланың ішкі жан – дүниесінің біртіндеп дамуына әсер беру негізінде  педагог-тәрбиеші  Смагулова А.С «Нан дастарқанға қалай келеді» тақырыбында ашық оқу  қызметін  жүргізіп, бүлдіршіндерді дихан, диірменші,наубайшы </w:t>
      </w:r>
      <w:r w:rsidR="00691BBB">
        <w:rPr>
          <w:sz w:val="28"/>
          <w:szCs w:val="28"/>
        </w:rPr>
        <w:t xml:space="preserve">еңбегінің  қыр-сырларымен таныстырды. </w:t>
      </w:r>
      <w:r w:rsidR="00691BBB" w:rsidRPr="00691BBB">
        <w:rPr>
          <w:sz w:val="28"/>
          <w:szCs w:val="28"/>
        </w:rPr>
        <w:t>Жас ұрпаққа президентіміздің сан қырлы талант иесі, құдіретті тұлға екенін танытып, елін сүйген, елі сүйген елбасының ұстанымымен, өмір жолын үлгі етіп, балаларды Отанын, халқын жерін сүюге, батылдыққа, азаматтыққа, патриоттыққа тәрбиелеу мақсатында Ересек, МАД топтарында «1-Желтоқсан-тұңғыш президент күні» атты тақырыптық оқу қызметі өтті. Егеменді еліміздің жарқын болашағы болар жас ұрпаққа терең мазмұнды білім беру мен ұлтын сүйер патриот етіп тәрбиелеу бүгінгі алға қойған басты міндет.       16 желтоқсан күніне арналған балабақшамызда «Жасай бер қазақ елі» деген тақырыпта ертеңгілік өтті. Оған МАД тобының балалары қатысты. Мұндай шаралар жас ұрпақтың Отанын сүюге, қорғауға, сақтауға, құрметтеуге тәрбиелеуде алатын орны ерекше.Отбасы адам үшін ең жақын әлеуметтік орта. Отбасы белгілі дәстүрлердің, жағымды өнегелердің мұралар мен салт-дәстүрллердің сақтаушысы. Отбасында бала алғаш рет өмірмен, қоршаған ортамен танысып, мінез-құлық нормаларын игереді. Осы бағытта қазақ тілі пәні мұғалімі Раисова Р.М «Менің отбасымның дәстүрлері» деген тақырыпта «Улыбка» тобында оқу қызметін жүргізіп, отбасы мүшелерінің арасындағы бауырмалдық қайырымдылық, достық қарым-қатынастың маңыздылығын, отбасындағы құнды дәстүрлерді сақта</w:t>
      </w:r>
      <w:r w:rsidR="00691BBB">
        <w:rPr>
          <w:sz w:val="28"/>
          <w:szCs w:val="28"/>
        </w:rPr>
        <w:t xml:space="preserve">удың маңыздылығымен таныстырды. </w:t>
      </w:r>
      <w:r w:rsidR="00691BBB" w:rsidRPr="00691BBB">
        <w:rPr>
          <w:sz w:val="28"/>
          <w:szCs w:val="28"/>
        </w:rPr>
        <w:t xml:space="preserve">Болашақты гүлдендіріп, тәуелсіздікті нығайтатын ұрпақ алдымен рухани ұлттық тәрбие нәрімен сусындауы қажет. Рухани байлық, ең алдымен әр халықтың ұлттық әдет-салты, әдебиеті, мәдениеті, өнері, шыққан түп-тамырында. </w:t>
      </w:r>
      <w:r w:rsidR="00691BBB" w:rsidRPr="00691BBB">
        <w:rPr>
          <w:sz w:val="28"/>
          <w:szCs w:val="28"/>
        </w:rPr>
        <w:br/>
        <w:t>Сол ұлттық байлықты бүкіл адамзаттың өз ұрпағын тәрбиелеудегі, білім берудегі озық ұстанымдары мен байланыстыра отырып, әр баланың қабілетіне талантын ашу, өзіне-өзінің сенімін нығайтып, өзіне-өзінің жол ашуына түрткі жасау бүгінгі білім беру тәрбие ісіні</w:t>
      </w:r>
      <w:r w:rsidR="00691BBB">
        <w:rPr>
          <w:sz w:val="28"/>
          <w:szCs w:val="28"/>
        </w:rPr>
        <w:t>ң басты міндеті. Осы мақсатта «Қ</w:t>
      </w:r>
      <w:r w:rsidR="00691BBB" w:rsidRPr="00691BBB">
        <w:rPr>
          <w:sz w:val="28"/>
          <w:szCs w:val="28"/>
        </w:rPr>
        <w:t>ош келдің наурыз мерекесі»</w:t>
      </w:r>
      <w:r w:rsidR="00691BBB">
        <w:rPr>
          <w:sz w:val="28"/>
          <w:szCs w:val="28"/>
        </w:rPr>
        <w:t xml:space="preserve">  апталығы, «Ә</w:t>
      </w:r>
      <w:r w:rsidR="00691BBB" w:rsidRPr="00691BBB">
        <w:rPr>
          <w:sz w:val="28"/>
          <w:szCs w:val="28"/>
        </w:rPr>
        <w:t>жем жасаған бұйымдар» ұлттық нақыштағы қол өнер жұмыстарынан көрме ұйымдастырды. Бұл шараға балабақшамыздың барлық топтары қатысты. Салт дәстүрді сақтап, кейінгі ұрпаққа отбасының, дастархан берекесінің, ағайын-туыстың бірілігін сақтайтын, әрі ақылгөйі, тілеуқоры әжелерді қадір тұтуға үйрету.</w:t>
      </w:r>
      <w:r w:rsidR="00691BBB" w:rsidRPr="00691BBB">
        <w:rPr>
          <w:sz w:val="28"/>
          <w:szCs w:val="28"/>
        </w:rPr>
        <w:br/>
        <w:t xml:space="preserve">9 мамыр жеңіс күніне орай «Ер есімі-ел есінде» атты тақырыптық оқу қызметі өтті. МАД тобының тәрбиеленушілері Бибигуль Тухпатовна мен Айгерім Серікқалиқызы күрес жолында халқымыдың басынан өткерген небір қиындықтар мен қасіреттерге тоқталып, ерліктерімен тарихқа жазылып, халық есінде мәңгі сақталған жандар туралы </w:t>
      </w:r>
      <w:r w:rsidR="00691BBB" w:rsidRPr="00491F5D">
        <w:rPr>
          <w:sz w:val="28"/>
          <w:szCs w:val="28"/>
        </w:rPr>
        <w:t>мағлұмат берді.</w:t>
      </w:r>
    </w:p>
    <w:p w:rsidR="00FA221D" w:rsidRPr="00C24148" w:rsidRDefault="00C24148" w:rsidP="00FA221D">
      <w:pPr>
        <w:rPr>
          <w:rStyle w:val="af1"/>
          <w:b w:val="0"/>
          <w:bCs w:val="0"/>
          <w:color w:val="FF0000"/>
          <w:sz w:val="28"/>
          <w:szCs w:val="28"/>
        </w:rPr>
      </w:pPr>
      <w:r w:rsidRPr="00491F5D">
        <w:rPr>
          <w:sz w:val="28"/>
          <w:szCs w:val="28"/>
        </w:rPr>
        <w:t>2021-2022 оқу жылында да</w:t>
      </w:r>
      <w:r>
        <w:rPr>
          <w:color w:val="FF0000"/>
          <w:sz w:val="28"/>
          <w:szCs w:val="28"/>
        </w:rPr>
        <w:t xml:space="preserve"> </w:t>
      </w:r>
      <w:r w:rsidR="00FA221D" w:rsidRPr="00FA221D">
        <w:rPr>
          <w:sz w:val="28"/>
          <w:szCs w:val="28"/>
        </w:rPr>
        <w:t xml:space="preserve"> балабақшада</w:t>
      </w:r>
      <w:r w:rsidR="00FA221D">
        <w:rPr>
          <w:sz w:val="28"/>
          <w:szCs w:val="28"/>
        </w:rPr>
        <w:t xml:space="preserve"> </w:t>
      </w:r>
      <w:r w:rsidR="00FA221D" w:rsidRPr="00FA221D">
        <w:rPr>
          <w:sz w:val="28"/>
          <w:szCs w:val="28"/>
        </w:rPr>
        <w:t>көптеген</w:t>
      </w:r>
      <w:r w:rsidR="00FA221D">
        <w:rPr>
          <w:sz w:val="28"/>
          <w:szCs w:val="28"/>
        </w:rPr>
        <w:t xml:space="preserve"> </w:t>
      </w:r>
      <w:r w:rsidR="00FA221D" w:rsidRPr="00FA221D">
        <w:rPr>
          <w:sz w:val="28"/>
          <w:szCs w:val="28"/>
        </w:rPr>
        <w:t>жұмыстар</w:t>
      </w:r>
      <w:r w:rsidR="00FA221D">
        <w:rPr>
          <w:sz w:val="28"/>
          <w:szCs w:val="28"/>
        </w:rPr>
        <w:t xml:space="preserve"> </w:t>
      </w:r>
      <w:r w:rsidR="00FA221D" w:rsidRPr="00FA221D">
        <w:rPr>
          <w:sz w:val="28"/>
          <w:szCs w:val="28"/>
        </w:rPr>
        <w:t>жүргізіліп, балалардың</w:t>
      </w:r>
      <w:r w:rsidR="00FA221D">
        <w:rPr>
          <w:sz w:val="28"/>
          <w:szCs w:val="28"/>
        </w:rPr>
        <w:t xml:space="preserve"> </w:t>
      </w:r>
      <w:r w:rsidR="00FA221D" w:rsidRPr="00FA221D">
        <w:rPr>
          <w:sz w:val="28"/>
          <w:szCs w:val="28"/>
        </w:rPr>
        <w:t>сапалы</w:t>
      </w:r>
      <w:r w:rsidR="00FA221D">
        <w:rPr>
          <w:sz w:val="28"/>
          <w:szCs w:val="28"/>
        </w:rPr>
        <w:t xml:space="preserve"> </w:t>
      </w:r>
      <w:r w:rsidR="00FA221D" w:rsidRPr="00FA221D">
        <w:rPr>
          <w:sz w:val="28"/>
          <w:szCs w:val="28"/>
        </w:rPr>
        <w:t>білім</w:t>
      </w:r>
      <w:r w:rsidR="00FA221D">
        <w:rPr>
          <w:sz w:val="28"/>
          <w:szCs w:val="28"/>
        </w:rPr>
        <w:t xml:space="preserve"> </w:t>
      </w:r>
      <w:r w:rsidR="00FA221D" w:rsidRPr="00FA221D">
        <w:rPr>
          <w:sz w:val="28"/>
          <w:szCs w:val="28"/>
        </w:rPr>
        <w:t>алуына, мамандардың</w:t>
      </w:r>
      <w:r w:rsidR="00FA221D">
        <w:rPr>
          <w:sz w:val="28"/>
          <w:szCs w:val="28"/>
        </w:rPr>
        <w:t xml:space="preserve"> </w:t>
      </w:r>
      <w:r w:rsidR="00FA221D" w:rsidRPr="00FA221D">
        <w:rPr>
          <w:sz w:val="28"/>
          <w:szCs w:val="28"/>
        </w:rPr>
        <w:t>жаңа</w:t>
      </w:r>
      <w:r w:rsidR="00FA221D">
        <w:rPr>
          <w:sz w:val="28"/>
          <w:szCs w:val="28"/>
        </w:rPr>
        <w:t xml:space="preserve"> </w:t>
      </w:r>
      <w:r w:rsidR="00FA221D" w:rsidRPr="00FA221D">
        <w:rPr>
          <w:sz w:val="28"/>
          <w:szCs w:val="28"/>
        </w:rPr>
        <w:t>технологияларды</w:t>
      </w:r>
      <w:r w:rsidR="00FA221D">
        <w:rPr>
          <w:sz w:val="28"/>
          <w:szCs w:val="28"/>
        </w:rPr>
        <w:t xml:space="preserve"> </w:t>
      </w:r>
      <w:r w:rsidR="00FA221D" w:rsidRPr="00FA221D">
        <w:rPr>
          <w:sz w:val="28"/>
          <w:szCs w:val="28"/>
        </w:rPr>
        <w:t>білім беру жүйесінде</w:t>
      </w:r>
      <w:r w:rsidR="00FA221D">
        <w:rPr>
          <w:sz w:val="28"/>
          <w:szCs w:val="28"/>
        </w:rPr>
        <w:t xml:space="preserve"> </w:t>
      </w:r>
      <w:r>
        <w:rPr>
          <w:sz w:val="28"/>
          <w:szCs w:val="28"/>
        </w:rPr>
        <w:t xml:space="preserve">қолданып, </w:t>
      </w:r>
      <w:r w:rsidR="00FA221D" w:rsidRPr="00FA221D">
        <w:rPr>
          <w:sz w:val="28"/>
          <w:szCs w:val="28"/>
        </w:rPr>
        <w:t>болашақта</w:t>
      </w:r>
      <w:r>
        <w:rPr>
          <w:sz w:val="28"/>
          <w:szCs w:val="28"/>
        </w:rPr>
        <w:t xml:space="preserve"> </w:t>
      </w:r>
      <w:r w:rsidR="00FA221D" w:rsidRPr="00FA221D">
        <w:rPr>
          <w:sz w:val="28"/>
          <w:szCs w:val="28"/>
        </w:rPr>
        <w:t>бағдарлы</w:t>
      </w:r>
      <w:r>
        <w:rPr>
          <w:sz w:val="28"/>
          <w:szCs w:val="28"/>
        </w:rPr>
        <w:t xml:space="preserve"> </w:t>
      </w:r>
      <w:r w:rsidR="00FA221D" w:rsidRPr="00FA221D">
        <w:rPr>
          <w:sz w:val="28"/>
          <w:szCs w:val="28"/>
        </w:rPr>
        <w:t>жұмыстар</w:t>
      </w:r>
      <w:r>
        <w:rPr>
          <w:sz w:val="28"/>
          <w:szCs w:val="28"/>
        </w:rPr>
        <w:t xml:space="preserve"> жүргізіп, </w:t>
      </w:r>
      <w:r w:rsidR="00FA221D" w:rsidRPr="00FA221D">
        <w:rPr>
          <w:sz w:val="28"/>
          <w:szCs w:val="28"/>
        </w:rPr>
        <w:t>жаңғырудың</w:t>
      </w:r>
      <w:r>
        <w:rPr>
          <w:sz w:val="28"/>
          <w:szCs w:val="28"/>
        </w:rPr>
        <w:t xml:space="preserve"> </w:t>
      </w:r>
      <w:r w:rsidR="00FA221D" w:rsidRPr="00FA221D">
        <w:rPr>
          <w:sz w:val="28"/>
          <w:szCs w:val="28"/>
        </w:rPr>
        <w:t>даңғыл</w:t>
      </w:r>
      <w:r>
        <w:rPr>
          <w:sz w:val="28"/>
          <w:szCs w:val="28"/>
        </w:rPr>
        <w:t xml:space="preserve"> </w:t>
      </w:r>
      <w:r w:rsidR="00FA221D" w:rsidRPr="00FA221D">
        <w:rPr>
          <w:sz w:val="28"/>
          <w:szCs w:val="28"/>
        </w:rPr>
        <w:t>жолына</w:t>
      </w:r>
      <w:r>
        <w:rPr>
          <w:sz w:val="28"/>
          <w:szCs w:val="28"/>
        </w:rPr>
        <w:t xml:space="preserve"> </w:t>
      </w:r>
      <w:r w:rsidR="00FA221D" w:rsidRPr="00FA221D">
        <w:rPr>
          <w:sz w:val="28"/>
          <w:szCs w:val="28"/>
        </w:rPr>
        <w:t>түсуге</w:t>
      </w:r>
      <w:r>
        <w:rPr>
          <w:sz w:val="28"/>
          <w:szCs w:val="28"/>
        </w:rPr>
        <w:t xml:space="preserve"> </w:t>
      </w:r>
      <w:r w:rsidR="00FA221D" w:rsidRPr="00FA221D">
        <w:rPr>
          <w:sz w:val="28"/>
          <w:szCs w:val="28"/>
        </w:rPr>
        <w:t>бағыт</w:t>
      </w:r>
      <w:r>
        <w:rPr>
          <w:sz w:val="28"/>
          <w:szCs w:val="28"/>
        </w:rPr>
        <w:t xml:space="preserve"> </w:t>
      </w:r>
      <w:r w:rsidR="00FA221D" w:rsidRPr="00FA221D">
        <w:rPr>
          <w:sz w:val="28"/>
          <w:szCs w:val="28"/>
        </w:rPr>
        <w:t>бағдар</w:t>
      </w:r>
      <w:r>
        <w:rPr>
          <w:sz w:val="28"/>
          <w:szCs w:val="28"/>
        </w:rPr>
        <w:t xml:space="preserve"> </w:t>
      </w:r>
      <w:r w:rsidR="00FA221D" w:rsidRPr="00FA221D">
        <w:rPr>
          <w:sz w:val="28"/>
          <w:szCs w:val="28"/>
        </w:rPr>
        <w:t xml:space="preserve">берді. </w:t>
      </w:r>
      <w:r w:rsidR="003B6BE2">
        <w:rPr>
          <w:sz w:val="28"/>
          <w:szCs w:val="28"/>
        </w:rPr>
        <w:t xml:space="preserve"> Б</w:t>
      </w:r>
      <w:r w:rsidR="003B6BE2" w:rsidRPr="00FA221D">
        <w:rPr>
          <w:sz w:val="28"/>
          <w:szCs w:val="28"/>
        </w:rPr>
        <w:t>алалардың</w:t>
      </w:r>
      <w:r w:rsidR="003B6BE2">
        <w:rPr>
          <w:sz w:val="28"/>
          <w:szCs w:val="28"/>
        </w:rPr>
        <w:t xml:space="preserve"> </w:t>
      </w:r>
      <w:r w:rsidR="003B6BE2" w:rsidRPr="00FA221D">
        <w:rPr>
          <w:sz w:val="28"/>
          <w:szCs w:val="28"/>
        </w:rPr>
        <w:t>өз</w:t>
      </w:r>
      <w:r w:rsidR="003B6BE2">
        <w:rPr>
          <w:sz w:val="28"/>
          <w:szCs w:val="28"/>
        </w:rPr>
        <w:t xml:space="preserve"> </w:t>
      </w:r>
      <w:r w:rsidR="003B6BE2" w:rsidRPr="00FA221D">
        <w:rPr>
          <w:sz w:val="28"/>
          <w:szCs w:val="28"/>
        </w:rPr>
        <w:t>ана</w:t>
      </w:r>
      <w:r w:rsidR="003B6BE2">
        <w:rPr>
          <w:sz w:val="28"/>
          <w:szCs w:val="28"/>
        </w:rPr>
        <w:t xml:space="preserve"> </w:t>
      </w:r>
      <w:r w:rsidR="003B6BE2" w:rsidRPr="00FA221D">
        <w:rPr>
          <w:sz w:val="28"/>
          <w:szCs w:val="28"/>
        </w:rPr>
        <w:t>тілінің</w:t>
      </w:r>
      <w:r w:rsidR="003B6BE2">
        <w:rPr>
          <w:sz w:val="28"/>
          <w:szCs w:val="28"/>
        </w:rPr>
        <w:t xml:space="preserve"> </w:t>
      </w:r>
      <w:r w:rsidR="003B6BE2" w:rsidRPr="00FA221D">
        <w:rPr>
          <w:sz w:val="28"/>
          <w:szCs w:val="28"/>
        </w:rPr>
        <w:t>қадір-қасиетін</w:t>
      </w:r>
      <w:r w:rsidR="003B6BE2">
        <w:rPr>
          <w:sz w:val="28"/>
          <w:szCs w:val="28"/>
        </w:rPr>
        <w:t xml:space="preserve"> </w:t>
      </w:r>
      <w:r w:rsidR="003B6BE2" w:rsidRPr="00FA221D">
        <w:rPr>
          <w:sz w:val="28"/>
          <w:szCs w:val="28"/>
        </w:rPr>
        <w:t>біліп, өз</w:t>
      </w:r>
      <w:r w:rsidR="003B6BE2">
        <w:rPr>
          <w:sz w:val="28"/>
          <w:szCs w:val="28"/>
        </w:rPr>
        <w:t xml:space="preserve"> </w:t>
      </w:r>
      <w:r w:rsidR="003B6BE2" w:rsidRPr="00FA221D">
        <w:rPr>
          <w:sz w:val="28"/>
          <w:szCs w:val="28"/>
        </w:rPr>
        <w:t>ана</w:t>
      </w:r>
      <w:r w:rsidR="003B6BE2">
        <w:rPr>
          <w:sz w:val="28"/>
          <w:szCs w:val="28"/>
        </w:rPr>
        <w:t xml:space="preserve"> </w:t>
      </w:r>
      <w:r w:rsidR="003B6BE2" w:rsidRPr="00FA221D">
        <w:rPr>
          <w:sz w:val="28"/>
          <w:szCs w:val="28"/>
        </w:rPr>
        <w:t>тілінің көркемдігін</w:t>
      </w:r>
      <w:r w:rsidR="003B6BE2">
        <w:rPr>
          <w:sz w:val="28"/>
          <w:szCs w:val="28"/>
        </w:rPr>
        <w:t xml:space="preserve"> </w:t>
      </w:r>
      <w:r w:rsidR="003B6BE2" w:rsidRPr="00FA221D">
        <w:rPr>
          <w:sz w:val="28"/>
          <w:szCs w:val="28"/>
        </w:rPr>
        <w:t>сезініп, сөз</w:t>
      </w:r>
      <w:r w:rsidR="003B6BE2">
        <w:rPr>
          <w:sz w:val="28"/>
          <w:szCs w:val="28"/>
        </w:rPr>
        <w:t xml:space="preserve"> </w:t>
      </w:r>
      <w:r w:rsidR="003B6BE2" w:rsidRPr="00FA221D">
        <w:rPr>
          <w:sz w:val="28"/>
          <w:szCs w:val="28"/>
        </w:rPr>
        <w:t>құдіретін</w:t>
      </w:r>
      <w:r w:rsidR="003B6BE2">
        <w:rPr>
          <w:sz w:val="28"/>
          <w:szCs w:val="28"/>
        </w:rPr>
        <w:t xml:space="preserve"> </w:t>
      </w:r>
      <w:r w:rsidR="003B6BE2" w:rsidRPr="00FA221D">
        <w:rPr>
          <w:sz w:val="28"/>
          <w:szCs w:val="28"/>
        </w:rPr>
        <w:t>түсініп, оның</w:t>
      </w:r>
      <w:r w:rsidR="003B6BE2">
        <w:rPr>
          <w:sz w:val="28"/>
          <w:szCs w:val="28"/>
        </w:rPr>
        <w:t xml:space="preserve"> </w:t>
      </w:r>
      <w:r w:rsidR="003B6BE2" w:rsidRPr="00FA221D">
        <w:rPr>
          <w:sz w:val="28"/>
          <w:szCs w:val="28"/>
        </w:rPr>
        <w:t>адам</w:t>
      </w:r>
      <w:r w:rsidR="003B6BE2">
        <w:rPr>
          <w:sz w:val="28"/>
          <w:szCs w:val="28"/>
        </w:rPr>
        <w:t xml:space="preserve"> </w:t>
      </w:r>
      <w:r w:rsidR="003B6BE2" w:rsidRPr="00FA221D">
        <w:rPr>
          <w:sz w:val="28"/>
          <w:szCs w:val="28"/>
        </w:rPr>
        <w:t>өміріндегі</w:t>
      </w:r>
      <w:r w:rsidR="003B6BE2">
        <w:rPr>
          <w:sz w:val="28"/>
          <w:szCs w:val="28"/>
        </w:rPr>
        <w:t xml:space="preserve"> </w:t>
      </w:r>
      <w:r w:rsidR="003B6BE2" w:rsidRPr="00FA221D">
        <w:rPr>
          <w:sz w:val="28"/>
          <w:szCs w:val="28"/>
        </w:rPr>
        <w:t>маңызын</w:t>
      </w:r>
      <w:r w:rsidR="003B6BE2">
        <w:rPr>
          <w:sz w:val="28"/>
          <w:szCs w:val="28"/>
        </w:rPr>
        <w:t xml:space="preserve"> </w:t>
      </w:r>
      <w:r w:rsidR="003B6BE2" w:rsidRPr="00FA221D">
        <w:rPr>
          <w:sz w:val="28"/>
          <w:szCs w:val="28"/>
        </w:rPr>
        <w:t xml:space="preserve">ұғынып,ана тіліне сүйіспеншілігін қалыптастырып, мемлекеттік тіл мәртебесін көтеруге атсалысу мақсатында балабақшамызда МАД топ тәрбиешілерінің ұйымдастыруымен «Ана-тілім ардағым»деген тақырыпта </w:t>
      </w:r>
      <w:r w:rsidR="00A179B9">
        <w:rPr>
          <w:sz w:val="28"/>
          <w:szCs w:val="28"/>
        </w:rPr>
        <w:t xml:space="preserve"> </w:t>
      </w:r>
      <w:r w:rsidR="003B6BE2" w:rsidRPr="00FA221D">
        <w:rPr>
          <w:sz w:val="28"/>
          <w:szCs w:val="28"/>
        </w:rPr>
        <w:t>ата-ана мен балалардың қатысуымен сайыс өтті.</w:t>
      </w:r>
      <w:r w:rsidR="00A179B9">
        <w:rPr>
          <w:rStyle w:val="af1"/>
          <w:sz w:val="28"/>
          <w:szCs w:val="28"/>
        </w:rPr>
        <w:t>  </w:t>
      </w:r>
      <w:r w:rsidR="00A179B9">
        <w:rPr>
          <w:sz w:val="28"/>
          <w:szCs w:val="28"/>
        </w:rPr>
        <w:t xml:space="preserve">Ендеше </w:t>
      </w:r>
      <w:r w:rsidR="00FA221D" w:rsidRPr="00FA221D">
        <w:rPr>
          <w:sz w:val="28"/>
          <w:szCs w:val="28"/>
        </w:rPr>
        <w:t xml:space="preserve"> көкжиектен</w:t>
      </w:r>
      <w:r>
        <w:rPr>
          <w:sz w:val="28"/>
          <w:szCs w:val="28"/>
        </w:rPr>
        <w:t xml:space="preserve"> ауытқымай, </w:t>
      </w:r>
      <w:r w:rsidR="00FA221D" w:rsidRPr="00FA221D">
        <w:rPr>
          <w:sz w:val="28"/>
          <w:szCs w:val="28"/>
        </w:rPr>
        <w:t>балабақшада «Рухани</w:t>
      </w:r>
      <w:r>
        <w:rPr>
          <w:sz w:val="28"/>
          <w:szCs w:val="28"/>
        </w:rPr>
        <w:t xml:space="preserve"> </w:t>
      </w:r>
      <w:r w:rsidR="00FA221D" w:rsidRPr="00FA221D">
        <w:rPr>
          <w:sz w:val="28"/>
          <w:szCs w:val="28"/>
        </w:rPr>
        <w:t>жаңғыру» аясында</w:t>
      </w:r>
      <w:r>
        <w:rPr>
          <w:sz w:val="28"/>
          <w:szCs w:val="28"/>
        </w:rPr>
        <w:t xml:space="preserve"> </w:t>
      </w:r>
      <w:r w:rsidR="00FA221D" w:rsidRPr="00FA221D">
        <w:rPr>
          <w:sz w:val="28"/>
          <w:szCs w:val="28"/>
        </w:rPr>
        <w:t>көптеген</w:t>
      </w:r>
      <w:r>
        <w:rPr>
          <w:sz w:val="28"/>
          <w:szCs w:val="28"/>
        </w:rPr>
        <w:t xml:space="preserve"> </w:t>
      </w:r>
      <w:r w:rsidR="00FA221D" w:rsidRPr="00FA221D">
        <w:rPr>
          <w:sz w:val="28"/>
          <w:szCs w:val="28"/>
        </w:rPr>
        <w:t>ертеңгіліктер «Біз</w:t>
      </w:r>
      <w:r>
        <w:rPr>
          <w:sz w:val="28"/>
          <w:szCs w:val="28"/>
        </w:rPr>
        <w:t xml:space="preserve"> </w:t>
      </w:r>
      <w:r w:rsidR="00FA221D" w:rsidRPr="00FA221D">
        <w:rPr>
          <w:sz w:val="28"/>
          <w:szCs w:val="28"/>
        </w:rPr>
        <w:t>тәуелсіз ел ұрпағымыз», «1-желтоқ</w:t>
      </w:r>
      <w:r>
        <w:rPr>
          <w:sz w:val="28"/>
          <w:szCs w:val="28"/>
        </w:rPr>
        <w:t>сан-Тұңғыш президент күні» тақырыптық</w:t>
      </w:r>
      <w:r w:rsidR="00FA221D" w:rsidRPr="00FA221D">
        <w:rPr>
          <w:sz w:val="28"/>
          <w:szCs w:val="28"/>
        </w:rPr>
        <w:t xml:space="preserve"> оқу қызметі,ертеңгіліктер ,«Менің</w:t>
      </w:r>
      <w:r>
        <w:rPr>
          <w:sz w:val="28"/>
          <w:szCs w:val="28"/>
        </w:rPr>
        <w:t xml:space="preserve"> </w:t>
      </w:r>
      <w:r w:rsidR="00FA221D" w:rsidRPr="00FA221D">
        <w:rPr>
          <w:sz w:val="28"/>
          <w:szCs w:val="28"/>
        </w:rPr>
        <w:t>елім– Қазақстан», атты</w:t>
      </w:r>
      <w:r>
        <w:rPr>
          <w:sz w:val="28"/>
          <w:szCs w:val="28"/>
        </w:rPr>
        <w:t xml:space="preserve"> </w:t>
      </w:r>
      <w:r w:rsidR="00FA221D" w:rsidRPr="00FA221D">
        <w:rPr>
          <w:sz w:val="28"/>
          <w:szCs w:val="28"/>
        </w:rPr>
        <w:t>тақырыпқа педагогтар арасында мерекелік шара ұйым</w:t>
      </w:r>
      <w:r>
        <w:rPr>
          <w:sz w:val="28"/>
          <w:szCs w:val="28"/>
        </w:rPr>
        <w:t xml:space="preserve">дастырылды. </w:t>
      </w:r>
      <w:r w:rsidR="00FA221D" w:rsidRPr="00FA221D">
        <w:rPr>
          <w:sz w:val="28"/>
          <w:szCs w:val="28"/>
        </w:rPr>
        <w:t>Білім беру жүйесінде</w:t>
      </w:r>
      <w:r>
        <w:rPr>
          <w:sz w:val="28"/>
          <w:szCs w:val="28"/>
        </w:rPr>
        <w:t xml:space="preserve"> </w:t>
      </w:r>
      <w:r w:rsidR="00FA221D" w:rsidRPr="00FA221D">
        <w:rPr>
          <w:sz w:val="28"/>
          <w:szCs w:val="28"/>
        </w:rPr>
        <w:t>жаңа</w:t>
      </w:r>
      <w:r>
        <w:rPr>
          <w:sz w:val="28"/>
          <w:szCs w:val="28"/>
        </w:rPr>
        <w:t xml:space="preserve"> </w:t>
      </w:r>
      <w:r w:rsidR="00FA221D" w:rsidRPr="00FA221D">
        <w:rPr>
          <w:sz w:val="28"/>
          <w:szCs w:val="28"/>
        </w:rPr>
        <w:t>технологияларды</w:t>
      </w:r>
      <w:r>
        <w:rPr>
          <w:sz w:val="28"/>
          <w:szCs w:val="28"/>
        </w:rPr>
        <w:t xml:space="preserve"> </w:t>
      </w:r>
      <w:r w:rsidR="00FA221D" w:rsidRPr="00FA221D">
        <w:rPr>
          <w:sz w:val="28"/>
          <w:szCs w:val="28"/>
        </w:rPr>
        <w:t>пайдаланып, жаңаша</w:t>
      </w:r>
      <w:r>
        <w:rPr>
          <w:sz w:val="28"/>
          <w:szCs w:val="28"/>
        </w:rPr>
        <w:t xml:space="preserve"> </w:t>
      </w:r>
      <w:r w:rsidR="00FA221D" w:rsidRPr="00FA221D">
        <w:rPr>
          <w:sz w:val="28"/>
          <w:szCs w:val="28"/>
        </w:rPr>
        <w:t>әдістер</w:t>
      </w:r>
      <w:r>
        <w:rPr>
          <w:sz w:val="28"/>
          <w:szCs w:val="28"/>
        </w:rPr>
        <w:t xml:space="preserve"> </w:t>
      </w:r>
      <w:r w:rsidR="00FA221D" w:rsidRPr="00FA221D">
        <w:rPr>
          <w:sz w:val="28"/>
          <w:szCs w:val="28"/>
        </w:rPr>
        <w:t xml:space="preserve">қолданылады. </w:t>
      </w:r>
    </w:p>
    <w:p w:rsidR="00FA221D" w:rsidRPr="00FA221D" w:rsidRDefault="00FA221D" w:rsidP="00FA221D">
      <w:pPr>
        <w:rPr>
          <w:rStyle w:val="af1"/>
          <w:sz w:val="28"/>
          <w:szCs w:val="28"/>
        </w:rPr>
      </w:pPr>
      <w:r w:rsidRPr="00FA221D">
        <w:rPr>
          <w:sz w:val="28"/>
          <w:szCs w:val="28"/>
        </w:rPr>
        <w:t xml:space="preserve">Табиғат </w:t>
      </w:r>
      <w:r w:rsidR="00A179B9">
        <w:rPr>
          <w:sz w:val="28"/>
          <w:szCs w:val="28"/>
        </w:rPr>
        <w:t>–</w:t>
      </w:r>
      <w:r w:rsidRPr="00FA221D">
        <w:rPr>
          <w:sz w:val="28"/>
          <w:szCs w:val="28"/>
        </w:rPr>
        <w:t xml:space="preserve"> күллі</w:t>
      </w:r>
      <w:r w:rsidR="00A179B9">
        <w:rPr>
          <w:sz w:val="28"/>
          <w:szCs w:val="28"/>
        </w:rPr>
        <w:t xml:space="preserve"> </w:t>
      </w:r>
      <w:r w:rsidRPr="00FA221D">
        <w:rPr>
          <w:sz w:val="28"/>
          <w:szCs w:val="28"/>
        </w:rPr>
        <w:t>тіршілік</w:t>
      </w:r>
      <w:r w:rsidR="00A179B9">
        <w:rPr>
          <w:sz w:val="28"/>
          <w:szCs w:val="28"/>
        </w:rPr>
        <w:t xml:space="preserve"> </w:t>
      </w:r>
      <w:r w:rsidRPr="00FA221D">
        <w:rPr>
          <w:sz w:val="28"/>
          <w:szCs w:val="28"/>
        </w:rPr>
        <w:t>атаулының</w:t>
      </w:r>
      <w:r w:rsidR="00A179B9">
        <w:rPr>
          <w:sz w:val="28"/>
          <w:szCs w:val="28"/>
        </w:rPr>
        <w:t xml:space="preserve"> </w:t>
      </w:r>
      <w:r w:rsidRPr="00FA221D">
        <w:rPr>
          <w:sz w:val="28"/>
          <w:szCs w:val="28"/>
        </w:rPr>
        <w:t>қуатты</w:t>
      </w:r>
      <w:r w:rsidR="00A179B9">
        <w:rPr>
          <w:sz w:val="28"/>
          <w:szCs w:val="28"/>
        </w:rPr>
        <w:t xml:space="preserve"> </w:t>
      </w:r>
      <w:r w:rsidRPr="00FA221D">
        <w:rPr>
          <w:sz w:val="28"/>
          <w:szCs w:val="28"/>
        </w:rPr>
        <w:t>қонысы, алтын ұя</w:t>
      </w:r>
      <w:r w:rsidR="00A179B9">
        <w:rPr>
          <w:sz w:val="28"/>
          <w:szCs w:val="28"/>
        </w:rPr>
        <w:t xml:space="preserve"> </w:t>
      </w:r>
      <w:r w:rsidRPr="00FA221D">
        <w:rPr>
          <w:sz w:val="28"/>
          <w:szCs w:val="28"/>
        </w:rPr>
        <w:t>бесігі, құт</w:t>
      </w:r>
      <w:r w:rsidR="00A179B9">
        <w:rPr>
          <w:sz w:val="28"/>
          <w:szCs w:val="28"/>
        </w:rPr>
        <w:t xml:space="preserve"> </w:t>
      </w:r>
      <w:r w:rsidRPr="00FA221D">
        <w:rPr>
          <w:sz w:val="28"/>
          <w:szCs w:val="28"/>
        </w:rPr>
        <w:t>берекесі. Осы табиғаттың</w:t>
      </w:r>
      <w:r w:rsidR="00A179B9">
        <w:rPr>
          <w:sz w:val="28"/>
          <w:szCs w:val="28"/>
        </w:rPr>
        <w:t xml:space="preserve"> </w:t>
      </w:r>
      <w:r w:rsidRPr="00FA221D">
        <w:rPr>
          <w:sz w:val="28"/>
          <w:szCs w:val="28"/>
        </w:rPr>
        <w:t>төрт</w:t>
      </w:r>
      <w:r w:rsidR="00A179B9">
        <w:rPr>
          <w:sz w:val="28"/>
          <w:szCs w:val="28"/>
        </w:rPr>
        <w:t xml:space="preserve"> </w:t>
      </w:r>
      <w:r w:rsidRPr="00FA221D">
        <w:rPr>
          <w:sz w:val="28"/>
          <w:szCs w:val="28"/>
        </w:rPr>
        <w:t>мезгілінің</w:t>
      </w:r>
      <w:r w:rsidR="00A179B9">
        <w:rPr>
          <w:sz w:val="28"/>
          <w:szCs w:val="28"/>
        </w:rPr>
        <w:t xml:space="preserve"> </w:t>
      </w:r>
      <w:r w:rsidRPr="00FA221D">
        <w:rPr>
          <w:sz w:val="28"/>
          <w:szCs w:val="28"/>
        </w:rPr>
        <w:t>алатын</w:t>
      </w:r>
      <w:r w:rsidR="00A179B9">
        <w:rPr>
          <w:sz w:val="28"/>
          <w:szCs w:val="28"/>
        </w:rPr>
        <w:t xml:space="preserve"> </w:t>
      </w:r>
      <w:r w:rsidRPr="00FA221D">
        <w:rPr>
          <w:sz w:val="28"/>
          <w:szCs w:val="28"/>
        </w:rPr>
        <w:t>орны</w:t>
      </w:r>
      <w:r w:rsidR="00A179B9">
        <w:rPr>
          <w:sz w:val="28"/>
          <w:szCs w:val="28"/>
        </w:rPr>
        <w:t xml:space="preserve"> </w:t>
      </w:r>
      <w:r w:rsidRPr="00FA221D">
        <w:rPr>
          <w:sz w:val="28"/>
          <w:szCs w:val="28"/>
        </w:rPr>
        <w:t>ерекше. Күз</w:t>
      </w:r>
      <w:r w:rsidR="00A179B9">
        <w:rPr>
          <w:sz w:val="28"/>
          <w:szCs w:val="28"/>
        </w:rPr>
        <w:t>-</w:t>
      </w:r>
      <w:r w:rsidRPr="00FA221D">
        <w:rPr>
          <w:sz w:val="28"/>
          <w:szCs w:val="28"/>
        </w:rPr>
        <w:t>адам</w:t>
      </w:r>
      <w:r w:rsidR="00A179B9">
        <w:rPr>
          <w:sz w:val="28"/>
          <w:szCs w:val="28"/>
        </w:rPr>
        <w:t xml:space="preserve"> </w:t>
      </w:r>
      <w:r w:rsidRPr="00FA221D">
        <w:rPr>
          <w:sz w:val="28"/>
          <w:szCs w:val="28"/>
        </w:rPr>
        <w:t>баласына</w:t>
      </w:r>
      <w:r w:rsidR="00A179B9">
        <w:rPr>
          <w:sz w:val="28"/>
          <w:szCs w:val="28"/>
        </w:rPr>
        <w:t xml:space="preserve"> </w:t>
      </w:r>
      <w:r w:rsidRPr="00FA221D">
        <w:rPr>
          <w:sz w:val="28"/>
          <w:szCs w:val="28"/>
        </w:rPr>
        <w:t>молшылық, береке</w:t>
      </w:r>
      <w:r w:rsidR="00A179B9">
        <w:rPr>
          <w:sz w:val="28"/>
          <w:szCs w:val="28"/>
        </w:rPr>
        <w:t xml:space="preserve"> </w:t>
      </w:r>
      <w:r w:rsidRPr="00FA221D">
        <w:rPr>
          <w:sz w:val="28"/>
          <w:szCs w:val="28"/>
        </w:rPr>
        <w:t>әкелетін</w:t>
      </w:r>
      <w:r w:rsidR="00A179B9">
        <w:rPr>
          <w:sz w:val="28"/>
          <w:szCs w:val="28"/>
        </w:rPr>
        <w:t xml:space="preserve"> </w:t>
      </w:r>
      <w:r w:rsidRPr="00FA221D">
        <w:rPr>
          <w:sz w:val="28"/>
          <w:szCs w:val="28"/>
        </w:rPr>
        <w:t>мезгіл. Сондықтанда да, адамдар</w:t>
      </w:r>
      <w:r w:rsidR="00A179B9">
        <w:rPr>
          <w:sz w:val="28"/>
          <w:szCs w:val="28"/>
        </w:rPr>
        <w:t xml:space="preserve"> </w:t>
      </w:r>
      <w:r w:rsidRPr="00FA221D">
        <w:rPr>
          <w:sz w:val="28"/>
          <w:szCs w:val="28"/>
        </w:rPr>
        <w:t>күзді</w:t>
      </w:r>
      <w:r w:rsidR="00A179B9">
        <w:rPr>
          <w:sz w:val="28"/>
          <w:szCs w:val="28"/>
        </w:rPr>
        <w:t xml:space="preserve"> </w:t>
      </w:r>
      <w:r w:rsidRPr="00FA221D">
        <w:rPr>
          <w:sz w:val="28"/>
          <w:szCs w:val="28"/>
        </w:rPr>
        <w:t>берекелі</w:t>
      </w:r>
      <w:r w:rsidR="00A179B9">
        <w:rPr>
          <w:sz w:val="28"/>
          <w:szCs w:val="28"/>
        </w:rPr>
        <w:t xml:space="preserve"> </w:t>
      </w:r>
      <w:r w:rsidRPr="00FA221D">
        <w:rPr>
          <w:sz w:val="28"/>
          <w:szCs w:val="28"/>
        </w:rPr>
        <w:t>күз, алтын күз</w:t>
      </w:r>
      <w:r w:rsidR="00A179B9">
        <w:rPr>
          <w:sz w:val="28"/>
          <w:szCs w:val="28"/>
        </w:rPr>
        <w:t xml:space="preserve"> </w:t>
      </w:r>
      <w:r w:rsidRPr="00FA221D">
        <w:rPr>
          <w:sz w:val="28"/>
          <w:szCs w:val="28"/>
        </w:rPr>
        <w:t>деп</w:t>
      </w:r>
      <w:r w:rsidR="00A179B9">
        <w:rPr>
          <w:sz w:val="28"/>
          <w:szCs w:val="28"/>
        </w:rPr>
        <w:t xml:space="preserve"> </w:t>
      </w:r>
      <w:r w:rsidRPr="00FA221D">
        <w:rPr>
          <w:sz w:val="28"/>
          <w:szCs w:val="28"/>
        </w:rPr>
        <w:t>баға</w:t>
      </w:r>
      <w:r w:rsidR="00A179B9">
        <w:rPr>
          <w:sz w:val="28"/>
          <w:szCs w:val="28"/>
        </w:rPr>
        <w:t xml:space="preserve"> </w:t>
      </w:r>
      <w:r w:rsidRPr="00FA221D">
        <w:rPr>
          <w:sz w:val="28"/>
          <w:szCs w:val="28"/>
        </w:rPr>
        <w:t>береді. Алтын дейтін</w:t>
      </w:r>
      <w:r w:rsidR="00A179B9">
        <w:rPr>
          <w:sz w:val="28"/>
          <w:szCs w:val="28"/>
        </w:rPr>
        <w:t xml:space="preserve"> </w:t>
      </w:r>
      <w:r w:rsidRPr="00FA221D">
        <w:rPr>
          <w:sz w:val="28"/>
          <w:szCs w:val="28"/>
        </w:rPr>
        <w:t>себебі, біріншіден, айналаның</w:t>
      </w:r>
      <w:r w:rsidR="00A179B9">
        <w:rPr>
          <w:sz w:val="28"/>
          <w:szCs w:val="28"/>
        </w:rPr>
        <w:t xml:space="preserve"> </w:t>
      </w:r>
      <w:r w:rsidRPr="00FA221D">
        <w:rPr>
          <w:sz w:val="28"/>
          <w:szCs w:val="28"/>
        </w:rPr>
        <w:t xml:space="preserve">бәрі сап </w:t>
      </w:r>
      <w:r w:rsidR="00A179B9">
        <w:rPr>
          <w:sz w:val="28"/>
          <w:szCs w:val="28"/>
        </w:rPr>
        <w:t>–</w:t>
      </w:r>
      <w:r w:rsidRPr="00FA221D">
        <w:rPr>
          <w:sz w:val="28"/>
          <w:szCs w:val="28"/>
        </w:rPr>
        <w:t xml:space="preserve"> сары</w:t>
      </w:r>
      <w:r w:rsidR="00A179B9">
        <w:rPr>
          <w:sz w:val="28"/>
          <w:szCs w:val="28"/>
        </w:rPr>
        <w:t xml:space="preserve"> </w:t>
      </w:r>
      <w:r w:rsidRPr="00FA221D">
        <w:rPr>
          <w:sz w:val="28"/>
          <w:szCs w:val="28"/>
        </w:rPr>
        <w:t>түске</w:t>
      </w:r>
      <w:r w:rsidR="00A179B9">
        <w:rPr>
          <w:sz w:val="28"/>
          <w:szCs w:val="28"/>
        </w:rPr>
        <w:t xml:space="preserve"> </w:t>
      </w:r>
      <w:r w:rsidRPr="00FA221D">
        <w:rPr>
          <w:sz w:val="28"/>
          <w:szCs w:val="28"/>
        </w:rPr>
        <w:t>боялады, екіншіден, алтын байлықтың</w:t>
      </w:r>
      <w:r w:rsidR="00A179B9">
        <w:rPr>
          <w:sz w:val="28"/>
          <w:szCs w:val="28"/>
        </w:rPr>
        <w:t xml:space="preserve"> </w:t>
      </w:r>
      <w:r w:rsidRPr="00FA221D">
        <w:rPr>
          <w:sz w:val="28"/>
          <w:szCs w:val="28"/>
        </w:rPr>
        <w:t>белгісі. Күзде</w:t>
      </w:r>
      <w:r w:rsidR="00A179B9">
        <w:rPr>
          <w:sz w:val="28"/>
          <w:szCs w:val="28"/>
        </w:rPr>
        <w:t xml:space="preserve"> </w:t>
      </w:r>
      <w:r w:rsidRPr="00FA221D">
        <w:rPr>
          <w:sz w:val="28"/>
          <w:szCs w:val="28"/>
        </w:rPr>
        <w:t>егінді</w:t>
      </w:r>
      <w:r w:rsidR="00A179B9">
        <w:rPr>
          <w:sz w:val="28"/>
          <w:szCs w:val="28"/>
        </w:rPr>
        <w:t xml:space="preserve"> </w:t>
      </w:r>
      <w:r w:rsidRPr="00FA221D">
        <w:rPr>
          <w:sz w:val="28"/>
          <w:szCs w:val="28"/>
        </w:rPr>
        <w:t>жинап</w:t>
      </w:r>
      <w:r w:rsidR="00A179B9">
        <w:rPr>
          <w:sz w:val="28"/>
          <w:szCs w:val="28"/>
        </w:rPr>
        <w:t xml:space="preserve"> </w:t>
      </w:r>
      <w:r w:rsidRPr="00FA221D">
        <w:rPr>
          <w:sz w:val="28"/>
          <w:szCs w:val="28"/>
        </w:rPr>
        <w:t>алатын</w:t>
      </w:r>
      <w:r w:rsidR="00A179B9">
        <w:rPr>
          <w:sz w:val="28"/>
          <w:szCs w:val="28"/>
        </w:rPr>
        <w:t xml:space="preserve"> </w:t>
      </w:r>
      <w:r w:rsidRPr="00FA221D">
        <w:rPr>
          <w:sz w:val="28"/>
          <w:szCs w:val="28"/>
        </w:rPr>
        <w:t>болған</w:t>
      </w:r>
      <w:r w:rsidR="00A179B9">
        <w:rPr>
          <w:sz w:val="28"/>
          <w:szCs w:val="28"/>
        </w:rPr>
        <w:t xml:space="preserve"> </w:t>
      </w:r>
      <w:r w:rsidRPr="00FA221D">
        <w:rPr>
          <w:sz w:val="28"/>
          <w:szCs w:val="28"/>
        </w:rPr>
        <w:t>ата - бабаларымыз «Сабан той» өткізіп, күз</w:t>
      </w:r>
      <w:r w:rsidR="00A179B9">
        <w:rPr>
          <w:sz w:val="28"/>
          <w:szCs w:val="28"/>
        </w:rPr>
        <w:t xml:space="preserve"> </w:t>
      </w:r>
      <w:r w:rsidRPr="00FA221D">
        <w:rPr>
          <w:sz w:val="28"/>
          <w:szCs w:val="28"/>
        </w:rPr>
        <w:t>берекесін</w:t>
      </w:r>
      <w:r w:rsidR="00A179B9">
        <w:rPr>
          <w:sz w:val="28"/>
          <w:szCs w:val="28"/>
        </w:rPr>
        <w:t xml:space="preserve"> </w:t>
      </w:r>
      <w:r w:rsidRPr="00FA221D">
        <w:rPr>
          <w:sz w:val="28"/>
          <w:szCs w:val="28"/>
        </w:rPr>
        <w:t>тойлаған,Балабақшамызда осы күз мерекесін тойлау дәстүрге айналды.МАД тобының тәрбиешілері Смагулова А.С мен Зражевская Ж.А «Ауылдағы сабан той»атты ертеңгіліктер өткізді</w:t>
      </w:r>
      <w:r w:rsidRPr="00FA221D">
        <w:rPr>
          <w:rStyle w:val="af1"/>
          <w:sz w:val="28"/>
          <w:szCs w:val="28"/>
        </w:rPr>
        <w:t> </w:t>
      </w:r>
    </w:p>
    <w:p w:rsidR="002A700D" w:rsidRDefault="00FA221D" w:rsidP="002A700D">
      <w:pPr>
        <w:pStyle w:val="a3"/>
        <w:rPr>
          <w:sz w:val="28"/>
          <w:szCs w:val="28"/>
          <w:lang w:val="kk-KZ"/>
        </w:rPr>
      </w:pPr>
      <w:r w:rsidRPr="00FA221D">
        <w:rPr>
          <w:sz w:val="28"/>
          <w:szCs w:val="28"/>
          <w:lang w:val="kk-KZ"/>
        </w:rPr>
        <w:t xml:space="preserve">  Біздің ең биік мақсатымыз келешегі кемел білімді,</w:t>
      </w:r>
      <w:r w:rsidR="00A179B9">
        <w:rPr>
          <w:sz w:val="28"/>
          <w:szCs w:val="28"/>
          <w:lang w:val="kk-KZ"/>
        </w:rPr>
        <w:t xml:space="preserve"> </w:t>
      </w:r>
      <w:r w:rsidRPr="00FA221D">
        <w:rPr>
          <w:sz w:val="28"/>
          <w:szCs w:val="28"/>
          <w:lang w:val="kk-KZ"/>
        </w:rPr>
        <w:t>дені сау  ұрпақ тәрбиелеу. Осы мақсатта дене шын</w:t>
      </w:r>
      <w:r w:rsidR="00A179B9">
        <w:rPr>
          <w:sz w:val="28"/>
          <w:szCs w:val="28"/>
          <w:lang w:val="kk-KZ"/>
        </w:rPr>
        <w:t>ықтыру пән мұғалімі Кашкинова А.</w:t>
      </w:r>
      <w:r w:rsidRPr="00FA221D">
        <w:rPr>
          <w:sz w:val="28"/>
          <w:szCs w:val="28"/>
          <w:lang w:val="kk-KZ"/>
        </w:rPr>
        <w:t xml:space="preserve">Ж  «Сары аязда шыңдалып,Шымыр болар денеміз»тақырыбында спорттық сайыс өткізді. Әр үйдің үміті болған кішкентай бүлдіршіндерді Отансүйгіштікке, ұлттық салт - дәстүрімізді құрметтеуге, өлкеміздің табиғатын қорғауға қалыптастыру балабақша табалдырығынан бастау алуы қажет. </w:t>
      </w:r>
    </w:p>
    <w:p w:rsidR="00FA221D" w:rsidRPr="002A700D" w:rsidRDefault="00FA221D" w:rsidP="002A700D">
      <w:pPr>
        <w:pStyle w:val="a3"/>
        <w:rPr>
          <w:sz w:val="28"/>
          <w:szCs w:val="28"/>
          <w:lang w:val="kk-KZ"/>
        </w:rPr>
      </w:pPr>
      <w:r w:rsidRPr="002A700D">
        <w:rPr>
          <w:color w:val="000000"/>
          <w:sz w:val="28"/>
          <w:szCs w:val="28"/>
          <w:lang w:val="kk-KZ"/>
        </w:rPr>
        <w:t>Балаларды елін , Отанын сүюге, ұлттық салт-дәстүрін дәріптеуге тәрбиелеу, имандылық, инабаттылық, ізеттілік қасиеттерін қалыптастыру,халқымыздың салт - дәстүрлерін сақтауға, балаларды еңбексүйгіштікке, мәдениеттілікке тәрбиелеу мақсатында барлық топтарда «Қош келдің наурыз мерекесі» ертеңгілік,тақырыптық оқу қызметтері,</w:t>
      </w:r>
      <w:r w:rsidR="00A179B9" w:rsidRPr="002A700D">
        <w:rPr>
          <w:color w:val="000000"/>
          <w:sz w:val="28"/>
          <w:szCs w:val="28"/>
          <w:lang w:val="kk-KZ"/>
        </w:rPr>
        <w:t xml:space="preserve"> </w:t>
      </w:r>
      <w:r w:rsidRPr="002A700D">
        <w:rPr>
          <w:color w:val="000000"/>
          <w:sz w:val="28"/>
          <w:szCs w:val="28"/>
          <w:lang w:val="kk-KZ"/>
        </w:rPr>
        <w:t>Ересек топ тәрбиешісі Қалбағай Т.Р Ою-өрнектер сыры» бағыт бойынша жұмыс, Қазақ тілі пәні мұғалімі Раисова Р.М</w:t>
      </w:r>
      <w:r w:rsidR="00A179B9" w:rsidRPr="002A700D">
        <w:rPr>
          <w:color w:val="000000"/>
          <w:sz w:val="28"/>
          <w:szCs w:val="28"/>
          <w:lang w:val="kk-KZ"/>
        </w:rPr>
        <w:t xml:space="preserve"> </w:t>
      </w:r>
      <w:r w:rsidRPr="002A700D">
        <w:rPr>
          <w:color w:val="000000"/>
          <w:sz w:val="28"/>
          <w:szCs w:val="28"/>
          <w:lang w:val="kk-KZ"/>
        </w:rPr>
        <w:t xml:space="preserve">«Әжелер сөзі,тәрбие көзі»атты сайыстар өтті. </w:t>
      </w:r>
      <w:r w:rsidRPr="00930336">
        <w:rPr>
          <w:color w:val="000000"/>
          <w:sz w:val="28"/>
          <w:szCs w:val="28"/>
          <w:lang w:val="kk-KZ"/>
        </w:rPr>
        <w:t>Отанға деген сүйіспеншілігін арттыру, оларға патриоттық тәрбие бере отырып, өз елін, жерін қастерлейтін саналы да парасатты азамат етіп тәрбиелеу мақсатында жеңіс күніне орай балабақшамыздың МАД топ тәрбиешілері «Бейбіт күн жасасын әлемде»деген тақырыпта ертеңгіліктер өткізді.</w:t>
      </w:r>
    </w:p>
    <w:p w:rsidR="00A84F2C" w:rsidRPr="00930336" w:rsidRDefault="00FA221D" w:rsidP="00691BBB">
      <w:pPr>
        <w:pStyle w:val="a3"/>
        <w:rPr>
          <w:b/>
          <w:sz w:val="28"/>
          <w:szCs w:val="28"/>
          <w:lang w:val="kk-KZ"/>
        </w:rPr>
      </w:pPr>
      <w:r w:rsidRPr="00FA221D">
        <w:rPr>
          <w:sz w:val="28"/>
          <w:szCs w:val="28"/>
          <w:lang w:val="kk-KZ"/>
        </w:rPr>
        <w:t xml:space="preserve"> Елдің ертеңгі тірегі – балабақшадағы тәрбиеленіп жатқан балдырғандарымыз. Олар заман талабына сай тәрбиеленуі тиіс.</w:t>
      </w:r>
      <w:r w:rsidR="00A179B9">
        <w:rPr>
          <w:sz w:val="28"/>
          <w:szCs w:val="28"/>
          <w:lang w:val="kk-KZ"/>
        </w:rPr>
        <w:t xml:space="preserve">                                                                                         </w:t>
      </w:r>
      <w:r w:rsidRPr="00FA221D">
        <w:rPr>
          <w:sz w:val="28"/>
          <w:szCs w:val="28"/>
          <w:lang w:val="kk-KZ"/>
        </w:rPr>
        <w:t>Бұл жаңғыру – тарихи сәт сауапты,</w:t>
      </w:r>
      <w:r w:rsidR="00A179B9">
        <w:rPr>
          <w:sz w:val="28"/>
          <w:szCs w:val="28"/>
          <w:lang w:val="kk-KZ"/>
        </w:rPr>
        <w:t xml:space="preserve">                                                                                     </w:t>
      </w:r>
      <w:r w:rsidRPr="00FA221D">
        <w:rPr>
          <w:sz w:val="28"/>
          <w:szCs w:val="28"/>
          <w:lang w:val="kk-KZ"/>
        </w:rPr>
        <w:t xml:space="preserve"> Сауапты іске бәріміз де жауапты: </w:t>
      </w:r>
      <w:r w:rsidR="00A179B9">
        <w:rPr>
          <w:sz w:val="28"/>
          <w:szCs w:val="28"/>
          <w:lang w:val="kk-KZ"/>
        </w:rPr>
        <w:t xml:space="preserve">                                                                                 </w:t>
      </w:r>
      <w:r w:rsidRPr="00FA221D">
        <w:rPr>
          <w:sz w:val="28"/>
          <w:szCs w:val="28"/>
          <w:lang w:val="kk-KZ"/>
        </w:rPr>
        <w:t xml:space="preserve">Тұлпарымыз озсын десек бәйгеде, </w:t>
      </w:r>
      <w:r w:rsidR="00A179B9">
        <w:rPr>
          <w:sz w:val="28"/>
          <w:szCs w:val="28"/>
          <w:lang w:val="kk-KZ"/>
        </w:rPr>
        <w:t xml:space="preserve">                                                                                  </w:t>
      </w:r>
      <w:r w:rsidRPr="00FA221D">
        <w:rPr>
          <w:sz w:val="28"/>
          <w:szCs w:val="28"/>
          <w:lang w:val="kk-KZ"/>
        </w:rPr>
        <w:t xml:space="preserve">Ұрпағымыз болсын десек сауатты. </w:t>
      </w:r>
      <w:r w:rsidR="00A179B9">
        <w:rPr>
          <w:sz w:val="28"/>
          <w:szCs w:val="28"/>
          <w:lang w:val="kk-KZ"/>
        </w:rPr>
        <w:t xml:space="preserve">                                                                                               </w:t>
      </w:r>
      <w:r w:rsidRPr="00FA221D">
        <w:rPr>
          <w:sz w:val="28"/>
          <w:szCs w:val="28"/>
          <w:lang w:val="kk-KZ"/>
        </w:rPr>
        <w:t xml:space="preserve">Бұл жаңғыру – Туған Жерді түлету, </w:t>
      </w:r>
      <w:r w:rsidR="00A179B9">
        <w:rPr>
          <w:sz w:val="28"/>
          <w:szCs w:val="28"/>
          <w:lang w:val="kk-KZ"/>
        </w:rPr>
        <w:t xml:space="preserve">                                                                                                </w:t>
      </w:r>
      <w:r w:rsidRPr="00FA221D">
        <w:rPr>
          <w:sz w:val="28"/>
          <w:szCs w:val="28"/>
          <w:lang w:val="kk-KZ"/>
        </w:rPr>
        <w:t xml:space="preserve">Ен даланың кең құшағын гүл ету. </w:t>
      </w:r>
      <w:r w:rsidR="00BC16FF" w:rsidRPr="00047E3F">
        <w:rPr>
          <w:sz w:val="28"/>
          <w:szCs w:val="28"/>
          <w:lang w:val="kk-KZ"/>
        </w:rPr>
        <w:t xml:space="preserve"> </w:t>
      </w:r>
      <w:r w:rsidR="00A84F2C" w:rsidRPr="00930336">
        <w:rPr>
          <w:b/>
          <w:sz w:val="28"/>
          <w:szCs w:val="28"/>
          <w:lang w:val="kk-KZ"/>
        </w:rPr>
        <w:t>(</w:t>
      </w:r>
      <w:r w:rsidR="00930336">
        <w:rPr>
          <w:b/>
          <w:sz w:val="28"/>
          <w:szCs w:val="28"/>
          <w:lang w:val="kk-KZ"/>
        </w:rPr>
        <w:t>Қосымша</w:t>
      </w:r>
      <w:r w:rsidR="00BC16FF" w:rsidRPr="00930336">
        <w:rPr>
          <w:b/>
          <w:sz w:val="28"/>
          <w:szCs w:val="28"/>
          <w:lang w:val="kk-KZ"/>
        </w:rPr>
        <w:t xml:space="preserve"> </w:t>
      </w:r>
      <w:r w:rsidR="000E5B41" w:rsidRPr="00930336">
        <w:rPr>
          <w:b/>
          <w:sz w:val="28"/>
          <w:szCs w:val="28"/>
          <w:lang w:val="kk-KZ"/>
        </w:rPr>
        <w:t>жалған</w:t>
      </w:r>
      <w:r w:rsidR="00A84F2C" w:rsidRPr="00930336">
        <w:rPr>
          <w:b/>
          <w:sz w:val="28"/>
          <w:szCs w:val="28"/>
          <w:lang w:val="kk-KZ"/>
        </w:rPr>
        <w:t>ды)</w:t>
      </w:r>
    </w:p>
    <w:p w:rsidR="00930336" w:rsidRDefault="00930336" w:rsidP="00A10D10">
      <w:pPr>
        <w:pStyle w:val="a4"/>
        <w:rPr>
          <w:rStyle w:val="aa"/>
          <w:i w:val="0"/>
          <w:sz w:val="28"/>
          <w:szCs w:val="28"/>
        </w:rPr>
      </w:pPr>
    </w:p>
    <w:p w:rsidR="00930336" w:rsidRDefault="00930336" w:rsidP="00A10D10">
      <w:pPr>
        <w:pStyle w:val="a4"/>
        <w:rPr>
          <w:rStyle w:val="aa"/>
          <w:i w:val="0"/>
          <w:sz w:val="28"/>
          <w:szCs w:val="28"/>
        </w:rPr>
      </w:pPr>
    </w:p>
    <w:p w:rsidR="00F0115C" w:rsidRDefault="000E6FD1" w:rsidP="00A10D10">
      <w:pPr>
        <w:pStyle w:val="a4"/>
        <w:rPr>
          <w:rStyle w:val="aa"/>
          <w:i w:val="0"/>
          <w:sz w:val="28"/>
          <w:szCs w:val="28"/>
        </w:rPr>
      </w:pPr>
      <w:r>
        <w:rPr>
          <w:rStyle w:val="aa"/>
          <w:i w:val="0"/>
          <w:sz w:val="28"/>
          <w:szCs w:val="28"/>
        </w:rPr>
        <w:t>2.</w:t>
      </w:r>
      <w:r w:rsidRPr="000E6FD1">
        <w:rPr>
          <w:rStyle w:val="aa"/>
          <w:i w:val="0"/>
          <w:sz w:val="28"/>
          <w:szCs w:val="28"/>
        </w:rPr>
        <w:t>4</w:t>
      </w:r>
      <w:r w:rsidR="00F0115C" w:rsidRPr="00B91A45">
        <w:rPr>
          <w:rStyle w:val="aa"/>
          <w:i w:val="0"/>
          <w:sz w:val="28"/>
          <w:szCs w:val="28"/>
        </w:rPr>
        <w:t>.</w:t>
      </w:r>
      <w:r w:rsidR="004C2593" w:rsidRPr="00B91A45">
        <w:rPr>
          <w:rStyle w:val="aa"/>
          <w:i w:val="0"/>
          <w:sz w:val="28"/>
          <w:szCs w:val="28"/>
        </w:rPr>
        <w:t xml:space="preserve"> </w:t>
      </w:r>
      <w:r w:rsidR="00F0115C" w:rsidRPr="00B91A45">
        <w:rPr>
          <w:rStyle w:val="aa"/>
          <w:i w:val="0"/>
          <w:sz w:val="28"/>
          <w:szCs w:val="28"/>
        </w:rPr>
        <w:t>МДТО үлгілік оқу бағдарламасына сәйкес баланың өмірін қорғауда және денсаулығын нығайтуда қамтамасыз ететін пәндік-</w:t>
      </w:r>
      <w:r w:rsidR="004C2593" w:rsidRPr="00B91A45">
        <w:rPr>
          <w:rStyle w:val="aa"/>
          <w:i w:val="0"/>
          <w:sz w:val="28"/>
          <w:szCs w:val="28"/>
        </w:rPr>
        <w:t>кеңістіктік дамытушы орта құру</w:t>
      </w:r>
      <w:r w:rsidR="001B65DB" w:rsidRPr="00B91A45">
        <w:rPr>
          <w:rStyle w:val="aa"/>
          <w:i w:val="0"/>
          <w:sz w:val="28"/>
          <w:szCs w:val="28"/>
        </w:rPr>
        <w:t xml:space="preserve"> </w:t>
      </w:r>
      <w:r w:rsidR="00F0115C" w:rsidRPr="00B91A45">
        <w:rPr>
          <w:rStyle w:val="aa"/>
          <w:i w:val="0"/>
          <w:sz w:val="28"/>
          <w:szCs w:val="28"/>
        </w:rPr>
        <w:t>.</w:t>
      </w:r>
    </w:p>
    <w:p w:rsidR="00B2567E" w:rsidRDefault="000A73C3" w:rsidP="00B2567E">
      <w:pPr>
        <w:rPr>
          <w:sz w:val="28"/>
          <w:szCs w:val="28"/>
        </w:rPr>
      </w:pPr>
      <w:r w:rsidRPr="000B3AB5">
        <w:rPr>
          <w:sz w:val="28"/>
          <w:szCs w:val="28"/>
        </w:rPr>
        <w:t xml:space="preserve">    </w:t>
      </w:r>
      <w:r w:rsidR="00B2567E" w:rsidRPr="00770071">
        <w:rPr>
          <w:bCs/>
          <w:sz w:val="28"/>
          <w:szCs w:val="28"/>
        </w:rPr>
        <w:t>Бөбекжайда заттық-кеңістіктік дамытушы орта қалыптасқан</w:t>
      </w:r>
      <w:r w:rsidR="00B2567E" w:rsidRPr="00770071">
        <w:rPr>
          <w:sz w:val="28"/>
          <w:szCs w:val="28"/>
        </w:rPr>
        <w:t xml:space="preserve">. </w:t>
      </w:r>
      <w:r w:rsidR="00770071">
        <w:rPr>
          <w:sz w:val="28"/>
          <w:szCs w:val="28"/>
        </w:rPr>
        <w:t xml:space="preserve">                                     </w:t>
      </w:r>
      <w:r w:rsidR="00B2567E" w:rsidRPr="00770071">
        <w:rPr>
          <w:sz w:val="28"/>
          <w:szCs w:val="28"/>
        </w:rPr>
        <w:t>Заттық</w:t>
      </w:r>
      <w:r w:rsidR="00770071">
        <w:rPr>
          <w:sz w:val="28"/>
          <w:szCs w:val="28"/>
        </w:rPr>
        <w:t>-кеңіс</w:t>
      </w:r>
      <w:r w:rsidR="00B2567E">
        <w:rPr>
          <w:sz w:val="28"/>
          <w:szCs w:val="28"/>
        </w:rPr>
        <w:t xml:space="preserve">тік дамытушы орта ұйымдастыруда қауіпсіздік шаралары алынған, ойын шкафтары бекітілген, өткір бұрыштары арнаулы жұмсақ қатырмалармен көмкерілген. Бала бойы жететін, жас ерекшеліктеріне сай жабықталған. </w:t>
      </w:r>
      <w:r w:rsidR="00B2567E" w:rsidRPr="00E41EFD">
        <w:rPr>
          <w:sz w:val="28"/>
          <w:szCs w:val="28"/>
        </w:rPr>
        <w:t xml:space="preserve">. </w:t>
      </w:r>
      <w:r w:rsidR="00B2567E">
        <w:rPr>
          <w:sz w:val="28"/>
          <w:szCs w:val="28"/>
        </w:rPr>
        <w:t>Пәндік  кеңістік д</w:t>
      </w:r>
      <w:r w:rsidR="00B2567E" w:rsidRPr="00E41EFD">
        <w:rPr>
          <w:sz w:val="28"/>
          <w:szCs w:val="28"/>
        </w:rPr>
        <w:t xml:space="preserve">амыту ортасын құра отырып, біз </w:t>
      </w:r>
      <w:r w:rsidR="00B2567E">
        <w:rPr>
          <w:sz w:val="28"/>
          <w:szCs w:val="28"/>
        </w:rPr>
        <w:t xml:space="preserve">әр жастағы </w:t>
      </w:r>
      <w:r w:rsidR="00B2567E" w:rsidRPr="00E41EFD">
        <w:rPr>
          <w:sz w:val="28"/>
          <w:szCs w:val="28"/>
        </w:rPr>
        <w:t xml:space="preserve"> бал</w:t>
      </w:r>
      <w:r w:rsidR="00B2567E">
        <w:rPr>
          <w:sz w:val="28"/>
          <w:szCs w:val="28"/>
        </w:rPr>
        <w:t>алардың ерекшеліктерін ескердік</w:t>
      </w:r>
      <w:r w:rsidR="00B2567E" w:rsidRPr="00E41EFD">
        <w:rPr>
          <w:sz w:val="28"/>
          <w:szCs w:val="28"/>
        </w:rPr>
        <w:t>. Жасы, даму деңгейі, білімділігі, қызығушылығ</w:t>
      </w:r>
      <w:r w:rsidR="00B2567E">
        <w:rPr>
          <w:sz w:val="28"/>
          <w:szCs w:val="28"/>
        </w:rPr>
        <w:t>ы, қабілеті, құрамы т. б.</w:t>
      </w:r>
      <w:r w:rsidR="00B2567E">
        <w:rPr>
          <w:sz w:val="28"/>
          <w:szCs w:val="28"/>
        </w:rPr>
        <w:br/>
      </w:r>
      <w:r w:rsidR="00B2567E" w:rsidRPr="00E41EFD">
        <w:rPr>
          <w:sz w:val="28"/>
          <w:szCs w:val="28"/>
        </w:rPr>
        <w:t>5) Барлық жас ерекшелігіндегі топтарда демалуға жайлы орындар белгіленген.</w:t>
      </w:r>
      <w:r w:rsidR="00B2567E" w:rsidRPr="00E41EFD">
        <w:rPr>
          <w:sz w:val="28"/>
          <w:szCs w:val="28"/>
        </w:rPr>
        <w:br/>
        <w:t>Балалардың даму ортасы:</w:t>
      </w:r>
      <w:r w:rsidR="00B2567E" w:rsidRPr="00E41EFD">
        <w:rPr>
          <w:sz w:val="28"/>
          <w:szCs w:val="28"/>
        </w:rPr>
        <w:br/>
        <w:t xml:space="preserve">1. </w:t>
      </w:r>
      <w:r w:rsidR="00B2567E">
        <w:rPr>
          <w:sz w:val="28"/>
          <w:szCs w:val="28"/>
        </w:rPr>
        <w:t>Ойын орталығы</w:t>
      </w:r>
      <w:r w:rsidR="00B2567E" w:rsidRPr="00E41EFD">
        <w:rPr>
          <w:sz w:val="28"/>
          <w:szCs w:val="28"/>
        </w:rPr>
        <w:br/>
      </w:r>
      <w:r w:rsidR="00B2567E">
        <w:rPr>
          <w:sz w:val="28"/>
          <w:szCs w:val="28"/>
        </w:rPr>
        <w:t>2. Табиғат</w:t>
      </w:r>
      <w:r w:rsidR="00B2567E" w:rsidRPr="0003681F">
        <w:rPr>
          <w:sz w:val="28"/>
          <w:szCs w:val="28"/>
        </w:rPr>
        <w:t xml:space="preserve"> орталығы</w:t>
      </w:r>
      <w:r w:rsidR="00B2567E" w:rsidRPr="0003681F">
        <w:rPr>
          <w:sz w:val="28"/>
          <w:szCs w:val="28"/>
        </w:rPr>
        <w:br/>
        <w:t xml:space="preserve">3. </w:t>
      </w:r>
      <w:r w:rsidR="00B2567E" w:rsidRPr="00E41EFD">
        <w:rPr>
          <w:sz w:val="28"/>
          <w:szCs w:val="28"/>
        </w:rPr>
        <w:t>Әдеби орталық</w:t>
      </w:r>
      <w:r w:rsidR="00B2567E">
        <w:rPr>
          <w:sz w:val="28"/>
          <w:szCs w:val="28"/>
        </w:rPr>
        <w:t xml:space="preserve">                                                                                                   4.Бейнелеу орталығы                                                                                                                  </w:t>
      </w:r>
      <w:r w:rsidR="00B2567E">
        <w:rPr>
          <w:sz w:val="28"/>
          <w:szCs w:val="28"/>
        </w:rPr>
        <w:br/>
      </w:r>
      <w:r w:rsidR="00B2567E" w:rsidRPr="00E41EFD">
        <w:rPr>
          <w:sz w:val="28"/>
          <w:szCs w:val="28"/>
        </w:rPr>
        <w:t xml:space="preserve">5. </w:t>
      </w:r>
      <w:r w:rsidR="00B2567E">
        <w:rPr>
          <w:sz w:val="28"/>
          <w:szCs w:val="28"/>
        </w:rPr>
        <w:t>Оқшаулану орталығы</w:t>
      </w:r>
    </w:p>
    <w:p w:rsidR="00770071" w:rsidRDefault="00770071" w:rsidP="00B2567E">
      <w:pPr>
        <w:rPr>
          <w:sz w:val="28"/>
          <w:szCs w:val="28"/>
        </w:rPr>
      </w:pPr>
      <w:r>
        <w:rPr>
          <w:sz w:val="28"/>
          <w:szCs w:val="28"/>
        </w:rPr>
        <w:t>6,Сенсорика орталығы</w:t>
      </w:r>
    </w:p>
    <w:p w:rsidR="00A65F49" w:rsidRPr="00AA0A30" w:rsidRDefault="00A65F49" w:rsidP="00B2567E">
      <w:pPr>
        <w:rPr>
          <w:sz w:val="28"/>
          <w:szCs w:val="28"/>
        </w:rPr>
      </w:pPr>
      <w:r w:rsidRPr="00AA0A30">
        <w:rPr>
          <w:sz w:val="28"/>
          <w:szCs w:val="28"/>
        </w:rPr>
        <w:t>7.Экология орталығы</w:t>
      </w:r>
    </w:p>
    <w:p w:rsidR="00A65F49" w:rsidRPr="00AA0A30" w:rsidRDefault="00A65F49" w:rsidP="00B2567E">
      <w:pPr>
        <w:rPr>
          <w:sz w:val="28"/>
          <w:szCs w:val="28"/>
        </w:rPr>
      </w:pPr>
      <w:r w:rsidRPr="00AA0A30">
        <w:rPr>
          <w:sz w:val="28"/>
          <w:szCs w:val="28"/>
        </w:rPr>
        <w:t xml:space="preserve">8. Жылыжай </w:t>
      </w:r>
    </w:p>
    <w:p w:rsidR="00A65F49" w:rsidRPr="00A65F49" w:rsidRDefault="00A65F49" w:rsidP="00B2567E">
      <w:pPr>
        <w:rPr>
          <w:sz w:val="28"/>
          <w:szCs w:val="28"/>
        </w:rPr>
      </w:pPr>
      <w:r w:rsidRPr="00AA0A30">
        <w:rPr>
          <w:sz w:val="28"/>
          <w:szCs w:val="28"/>
        </w:rPr>
        <w:t>9.Шынықтыру орталығы</w:t>
      </w:r>
    </w:p>
    <w:p w:rsidR="00B2567E" w:rsidRDefault="00B2567E" w:rsidP="00B2567E">
      <w:pPr>
        <w:rPr>
          <w:sz w:val="28"/>
          <w:szCs w:val="28"/>
        </w:rPr>
      </w:pPr>
      <w:r w:rsidRPr="00E41EFD">
        <w:rPr>
          <w:b/>
          <w:sz w:val="28"/>
          <w:szCs w:val="28"/>
        </w:rPr>
        <w:t xml:space="preserve">Ойын орталығы: </w:t>
      </w:r>
      <w:r>
        <w:rPr>
          <w:sz w:val="28"/>
          <w:szCs w:val="28"/>
        </w:rPr>
        <w:t xml:space="preserve"> Балабақшада </w:t>
      </w:r>
      <w:r w:rsidRPr="00E41EFD">
        <w:rPr>
          <w:sz w:val="28"/>
          <w:szCs w:val="28"/>
        </w:rPr>
        <w:t xml:space="preserve"> ойындарға арналған бұрыш бар. Мұнда</w:t>
      </w:r>
      <w:r>
        <w:rPr>
          <w:sz w:val="28"/>
          <w:szCs w:val="28"/>
        </w:rPr>
        <w:t xml:space="preserve"> түрлі  ойыншықтар, </w:t>
      </w:r>
      <w:r w:rsidRPr="00E41EFD">
        <w:rPr>
          <w:sz w:val="28"/>
          <w:szCs w:val="28"/>
        </w:rPr>
        <w:t xml:space="preserve"> әр түрлі аңдардың, жан - жануарлард</w:t>
      </w:r>
      <w:r w:rsidRPr="0003681F">
        <w:rPr>
          <w:sz w:val="28"/>
          <w:szCs w:val="28"/>
        </w:rPr>
        <w:t>ың бетперделері жинақталған.  Б</w:t>
      </w:r>
      <w:r w:rsidRPr="00E41EFD">
        <w:rPr>
          <w:sz w:val="28"/>
          <w:szCs w:val="28"/>
        </w:rPr>
        <w:t>ұл бұрышт</w:t>
      </w:r>
      <w:r w:rsidRPr="0003681F">
        <w:rPr>
          <w:sz w:val="28"/>
          <w:szCs w:val="28"/>
        </w:rPr>
        <w:t>ағы заттарды көркем әдебиет, сөйлеуді  дамыту оқу  қызметтерінде пайдаланды</w:t>
      </w:r>
      <w:r>
        <w:rPr>
          <w:sz w:val="28"/>
          <w:szCs w:val="28"/>
        </w:rPr>
        <w:t xml:space="preserve">. Ойын орталығында  сюжетті рөлді ойындар «Аурухана», «Тігінші», «Отбасы», «Шаштараз», «Дүкен», «Театр», ойындары ұйымдастырылады. </w:t>
      </w:r>
    </w:p>
    <w:p w:rsidR="00B2567E" w:rsidRDefault="00B2567E" w:rsidP="00B2567E">
      <w:pPr>
        <w:rPr>
          <w:sz w:val="28"/>
          <w:szCs w:val="28"/>
        </w:rPr>
      </w:pPr>
      <w:r>
        <w:rPr>
          <w:sz w:val="28"/>
          <w:szCs w:val="28"/>
        </w:rPr>
        <w:t>Баланың жас ерекшеліктеріне сәйкес қарапайым пазлдар, қозғалмалы ойыншықтар, қимылды ойындарға қажетті құралдар, оның ішінде ірі және ұсақ моториканы дамытатын ойын құралдары, жұмсақ модульдер, театрландырылған ойынға арналған жинақтар, қуыршақтар, түрлі машиналар,  күрделі пазлдар, құрастырылатын ойыншықтар, сауат ашу, математикалық негіздерді  игеруге ықпал ететін әртүрлі материалдар, баспа әріптері, сөздер, кестелермен қамтылған. Жалпы дамытушы ортаның ұйымдастырылуы баланың ойыншықтарға</w:t>
      </w:r>
    </w:p>
    <w:p w:rsidR="00B2567E" w:rsidRPr="00B2567E" w:rsidRDefault="00B2567E" w:rsidP="00B2567E">
      <w:pPr>
        <w:pStyle w:val="Default"/>
        <w:rPr>
          <w:sz w:val="28"/>
          <w:szCs w:val="28"/>
          <w:lang w:val="kk-KZ"/>
        </w:rPr>
      </w:pPr>
      <w:r w:rsidRPr="00B2567E">
        <w:rPr>
          <w:sz w:val="28"/>
          <w:szCs w:val="28"/>
          <w:lang w:val="kk-KZ"/>
        </w:rPr>
        <w:t xml:space="preserve">еркін қолжетімділігімен өз бетінше таңдауын, күні бойы өз идеяларын іске асыруға мүмкіндік жасалған. </w:t>
      </w:r>
    </w:p>
    <w:p w:rsidR="00B2567E" w:rsidRPr="00B2567E" w:rsidRDefault="002A700D" w:rsidP="00B2567E">
      <w:pPr>
        <w:pStyle w:val="Default"/>
        <w:rPr>
          <w:sz w:val="28"/>
          <w:szCs w:val="28"/>
          <w:lang w:val="kk-KZ"/>
        </w:rPr>
      </w:pPr>
      <w:r>
        <w:rPr>
          <w:rFonts w:eastAsia="Times New Roman"/>
          <w:color w:val="auto"/>
          <w:sz w:val="28"/>
          <w:szCs w:val="28"/>
          <w:lang w:val="kk-KZ" w:eastAsia="ru-RU"/>
        </w:rPr>
        <w:br/>
      </w:r>
      <w:r w:rsidR="000A73C3" w:rsidRPr="00317794">
        <w:rPr>
          <w:b/>
          <w:sz w:val="28"/>
          <w:szCs w:val="28"/>
          <w:lang w:val="kk-KZ"/>
        </w:rPr>
        <w:t>Табиғат орталығы:</w:t>
      </w:r>
      <w:r w:rsidR="000A73C3" w:rsidRPr="00317794">
        <w:rPr>
          <w:sz w:val="28"/>
          <w:szCs w:val="28"/>
          <w:lang w:val="kk-KZ"/>
        </w:rPr>
        <w:t xml:space="preserve"> Балалардың табиғи ортаға деген сүйіспеншілігін арттырып, оны қорғауға деген жауапкершілігін, туған жерге, қоршаған ортаға деген көзқарасын қалыптастыру  мақсатында  топтарымызда  «Табиғат бұрышы» жас</w:t>
      </w:r>
      <w:r w:rsidR="00B2567E" w:rsidRPr="00317794">
        <w:rPr>
          <w:sz w:val="28"/>
          <w:szCs w:val="28"/>
          <w:lang w:val="kk-KZ"/>
        </w:rPr>
        <w:t>ақталған.</w:t>
      </w:r>
      <w:r w:rsidR="00B2567E">
        <w:rPr>
          <w:sz w:val="28"/>
          <w:szCs w:val="28"/>
          <w:lang w:val="kk-KZ"/>
        </w:rPr>
        <w:t xml:space="preserve"> Т</w:t>
      </w:r>
      <w:r w:rsidR="00B2567E" w:rsidRPr="00B2567E">
        <w:rPr>
          <w:sz w:val="28"/>
          <w:szCs w:val="28"/>
          <w:lang w:val="kk-KZ"/>
        </w:rPr>
        <w:t>абиғат бұрыштарында бағдарлама бойынша гүлдер, аквариумдар бар. Серуенде балалалармен табиғатты бақылаумен еңбек қызметін ұйымдастыруға арналған құрал жабдықтармен қамтылған.</w:t>
      </w:r>
    </w:p>
    <w:p w:rsidR="000A73C3" w:rsidRPr="000235DC" w:rsidRDefault="000A73C3" w:rsidP="000A73C3">
      <w:pPr>
        <w:spacing w:after="240"/>
        <w:rPr>
          <w:sz w:val="28"/>
          <w:szCs w:val="28"/>
        </w:rPr>
      </w:pPr>
      <w:r>
        <w:rPr>
          <w:sz w:val="28"/>
          <w:szCs w:val="28"/>
        </w:rPr>
        <w:t xml:space="preserve"> </w:t>
      </w:r>
      <w:r w:rsidRPr="0003681F">
        <w:rPr>
          <w:sz w:val="28"/>
          <w:szCs w:val="28"/>
        </w:rPr>
        <w:t>Ертеңгілік уақытта  бөлме гүлдерінің шаңын  сүртіп</w:t>
      </w:r>
      <w:r w:rsidRPr="00E41EFD">
        <w:rPr>
          <w:sz w:val="28"/>
          <w:szCs w:val="28"/>
        </w:rPr>
        <w:t>, суарып, жақсы өсуіне көңіл бөлеміз. Нәтижесінде, балалар ұйымшылдықпен жұмыс жасайды. Балалар білуге, ойланып әрекет жасауға дағдыланады.</w:t>
      </w:r>
      <w:r w:rsidRPr="000235DC">
        <w:rPr>
          <w:sz w:val="28"/>
          <w:szCs w:val="28"/>
        </w:rPr>
        <w:t xml:space="preserve"> Табиғат бұрышы жыл мезгіліне сай безендіріліп, үй және жабайы жануарлардың  макетімен, жемістер мен көкөністер муляждарымен толықтырып отырылады.</w:t>
      </w:r>
      <w:r w:rsidRPr="00E41EFD">
        <w:rPr>
          <w:sz w:val="28"/>
          <w:szCs w:val="28"/>
        </w:rPr>
        <w:t xml:space="preserve">  Нәтижесінде, баланың тілі жаттығып, танымдық қабілеті дамып, сөздік қоры толығады.</w:t>
      </w:r>
      <w:r w:rsidRPr="00E41EFD">
        <w:rPr>
          <w:sz w:val="28"/>
          <w:szCs w:val="28"/>
        </w:rPr>
        <w:br/>
      </w:r>
      <w:r w:rsidRPr="00E41EFD">
        <w:rPr>
          <w:sz w:val="28"/>
          <w:szCs w:val="28"/>
        </w:rPr>
        <w:br/>
      </w:r>
      <w:r w:rsidRPr="00E41EFD">
        <w:rPr>
          <w:b/>
          <w:sz w:val="28"/>
          <w:szCs w:val="28"/>
        </w:rPr>
        <w:t>Әдеби орталық:</w:t>
      </w:r>
      <w:r w:rsidRPr="00E41EFD">
        <w:rPr>
          <w:sz w:val="28"/>
          <w:szCs w:val="28"/>
        </w:rPr>
        <w:t xml:space="preserve"> Балабақшада балалар өздігінен оқи алмайтындықтан, әңгімелеп айтуға, көркем сөздермен таныстыру жұмысы бағдарлама талабына сәйкес тақырыптық ұстанымдарға негізделген. Осыған </w:t>
      </w:r>
      <w:r w:rsidRPr="0003681F">
        <w:rPr>
          <w:sz w:val="28"/>
          <w:szCs w:val="28"/>
        </w:rPr>
        <w:t xml:space="preserve">орай, біздің топ  бөлмелерінде </w:t>
      </w:r>
      <w:r w:rsidRPr="00E41EFD">
        <w:rPr>
          <w:sz w:val="28"/>
          <w:szCs w:val="28"/>
        </w:rPr>
        <w:t>балалардың тілін, ойын дамытатын кітаптар бұрышы жасалынған. Балалар өздігінен осы кітаптардағы суреттерге қарап қысқаша әңгімелер, жұмбақтар құрастырады.</w:t>
      </w:r>
      <w:r w:rsidRPr="000235DC">
        <w:rPr>
          <w:sz w:val="28"/>
          <w:szCs w:val="28"/>
        </w:rPr>
        <w:t xml:space="preserve"> </w:t>
      </w:r>
      <w:r w:rsidRPr="00E41EFD">
        <w:rPr>
          <w:sz w:val="28"/>
          <w:szCs w:val="28"/>
        </w:rPr>
        <w:br/>
      </w:r>
      <w:r>
        <w:t xml:space="preserve">                                                                                                                                                                               </w:t>
      </w:r>
      <w:r w:rsidR="00691BBB">
        <w:t xml:space="preserve">                     </w:t>
      </w:r>
      <w:r>
        <w:t xml:space="preserve"> </w:t>
      </w:r>
      <w:r>
        <w:rPr>
          <w:b/>
          <w:sz w:val="28"/>
          <w:szCs w:val="28"/>
        </w:rPr>
        <w:t>Бейнелеу орталығы</w:t>
      </w:r>
      <w:r w:rsidRPr="000235DC">
        <w:rPr>
          <w:sz w:val="28"/>
          <w:szCs w:val="28"/>
        </w:rPr>
        <w:t xml:space="preserve"> – Балалардың  ерте жастан- ақ  сурет салуға, бояуға, мүсіндеуге қызығушылығы мол болады. Балалардың бояулармен, қарындаштармен, фломастерлермен сурет салуға ынталарын қолдау, саз балшықпен тәжірибе жасауды, саз балшықты алақанына салып, домалатып кішкентай шарлар жасауды, жалпақ дөңгелек пішіндерді мүсіндеуді үйрету мақсатында жасақталады.</w:t>
      </w:r>
    </w:p>
    <w:p w:rsidR="000A73C3" w:rsidRDefault="000A73C3" w:rsidP="004B64E9">
      <w:pPr>
        <w:spacing w:after="240"/>
        <w:rPr>
          <w:sz w:val="28"/>
          <w:szCs w:val="28"/>
        </w:rPr>
      </w:pPr>
      <w:r w:rsidRPr="000235DC">
        <w:rPr>
          <w:b/>
          <w:sz w:val="28"/>
          <w:szCs w:val="28"/>
        </w:rPr>
        <w:t>Оқшаулану бұрышы-</w:t>
      </w:r>
      <w:r>
        <w:rPr>
          <w:sz w:val="28"/>
          <w:szCs w:val="28"/>
        </w:rPr>
        <w:t xml:space="preserve"> балалардың  жатын  бөлмесінде жапқышпен  бөліп жасалынған.Бұрышта</w:t>
      </w:r>
      <w:r w:rsidRPr="000235DC">
        <w:rPr>
          <w:sz w:val="28"/>
          <w:szCs w:val="28"/>
        </w:rPr>
        <w:t xml:space="preserve"> жұм</w:t>
      </w:r>
      <w:r>
        <w:rPr>
          <w:sz w:val="28"/>
          <w:szCs w:val="28"/>
        </w:rPr>
        <w:t xml:space="preserve">сақ дивандар, әдемі ойыншықтар қойылған.                  </w:t>
      </w:r>
      <w:r w:rsidR="004B64E9">
        <w:rPr>
          <w:sz w:val="28"/>
          <w:szCs w:val="28"/>
        </w:rPr>
        <w:t xml:space="preserve">      </w:t>
      </w:r>
      <w:r>
        <w:rPr>
          <w:sz w:val="28"/>
          <w:szCs w:val="28"/>
        </w:rPr>
        <w:t xml:space="preserve"> </w:t>
      </w:r>
      <w:r w:rsidRPr="000235DC">
        <w:rPr>
          <w:sz w:val="28"/>
          <w:szCs w:val="28"/>
        </w:rPr>
        <w:t>Бұл жерде балалар ұнататын ойыншықтармен ойнап, кітапшаларын көріп,  тыныш, өзімен-өзі ойнайды, демалады.</w:t>
      </w:r>
      <w:r w:rsidR="004B64E9">
        <w:rPr>
          <w:sz w:val="28"/>
          <w:szCs w:val="28"/>
        </w:rPr>
        <w:t xml:space="preserve"> Оқшаулану бұрышы ортаңғы, ересек, мектепалды даярлық топтарында  ұйымдастырылған.                                                                          </w:t>
      </w:r>
      <w:r w:rsidRPr="004B64E9">
        <w:rPr>
          <w:sz w:val="28"/>
          <w:szCs w:val="28"/>
        </w:rPr>
        <w:t xml:space="preserve">Мектепке дейінгі баланың жеке басын және танымдық процестерін дамыту, қарым-қатынас дағдыларын және тұтастай алғанда айналадағы әлеммен өзара іс-қимылын қалыптастыру баланың даму ортасын ұйымдастырумен тығыз байланысты. </w:t>
      </w:r>
    </w:p>
    <w:p w:rsidR="00FF0643" w:rsidRPr="004B64E9" w:rsidRDefault="00FF0643" w:rsidP="00FF0643">
      <w:pPr>
        <w:spacing w:after="240"/>
        <w:rPr>
          <w:sz w:val="28"/>
          <w:szCs w:val="28"/>
        </w:rPr>
      </w:pPr>
      <w:r w:rsidRPr="00FB7D58">
        <w:rPr>
          <w:b/>
          <w:sz w:val="28"/>
          <w:szCs w:val="28"/>
        </w:rPr>
        <w:t>Сенсорика орталығы</w:t>
      </w:r>
      <w:r>
        <w:rPr>
          <w:sz w:val="28"/>
          <w:szCs w:val="28"/>
        </w:rPr>
        <w:t xml:space="preserve"> кіші топтарда ұйымдастырылған.</w:t>
      </w:r>
      <w:r w:rsidRPr="00273EF1">
        <w:rPr>
          <w:sz w:val="28"/>
          <w:szCs w:val="28"/>
        </w:rPr>
        <w:t xml:space="preserve"> </w:t>
      </w:r>
      <w:r>
        <w:rPr>
          <w:sz w:val="28"/>
          <w:szCs w:val="28"/>
        </w:rPr>
        <w:t>Бұрыш  тәрбиешілердің  кіші топ  балаларының таным  қабілетін, саусақ моторикасын  дамыту үшін қолдан дайындаған  көрнекі материалдармен</w:t>
      </w:r>
      <w:r w:rsidR="00F62E54">
        <w:rPr>
          <w:sz w:val="28"/>
          <w:szCs w:val="28"/>
        </w:rPr>
        <w:t>, дидактикалық материалдармен</w:t>
      </w:r>
      <w:r>
        <w:rPr>
          <w:sz w:val="28"/>
          <w:szCs w:val="28"/>
        </w:rPr>
        <w:t xml:space="preserve">  жабдықталған.</w:t>
      </w:r>
    </w:p>
    <w:p w:rsidR="00B2567E" w:rsidRDefault="00B2567E" w:rsidP="004B64E9">
      <w:pPr>
        <w:spacing w:after="240"/>
        <w:rPr>
          <w:sz w:val="28"/>
          <w:szCs w:val="28"/>
        </w:rPr>
      </w:pPr>
      <w:r>
        <w:rPr>
          <w:sz w:val="28"/>
          <w:szCs w:val="28"/>
        </w:rPr>
        <w:t>Сонымен бірге е</w:t>
      </w:r>
      <w:r w:rsidRPr="00B2567E">
        <w:rPr>
          <w:sz w:val="28"/>
          <w:szCs w:val="28"/>
        </w:rPr>
        <w:t>ліміздің тарихы мен қазақ елінің салт-дәстүр</w:t>
      </w:r>
      <w:r>
        <w:rPr>
          <w:sz w:val="28"/>
          <w:szCs w:val="28"/>
        </w:rPr>
        <w:t xml:space="preserve">і ерекшеліктерін көрсететін  қазақ бұрышы </w:t>
      </w:r>
      <w:r w:rsidRPr="00B2567E">
        <w:rPr>
          <w:sz w:val="28"/>
          <w:szCs w:val="28"/>
        </w:rPr>
        <w:t xml:space="preserve"> жабдықталған</w:t>
      </w:r>
      <w:r w:rsidR="00FF0643">
        <w:rPr>
          <w:sz w:val="28"/>
          <w:szCs w:val="28"/>
        </w:rPr>
        <w:t>. Қазақ бұрышында   ұлттық киімдер, сандық, қамшы, ұлттық  аспатар, сырмақ пен тұскиіз  орналастырылған.</w:t>
      </w:r>
    </w:p>
    <w:p w:rsidR="00A65F49" w:rsidRDefault="00A65F49" w:rsidP="00A65F49">
      <w:pPr>
        <w:rPr>
          <w:sz w:val="28"/>
          <w:szCs w:val="28"/>
        </w:rPr>
      </w:pPr>
      <w:r w:rsidRPr="00CC1429">
        <w:rPr>
          <w:b/>
          <w:sz w:val="28"/>
          <w:szCs w:val="28"/>
        </w:rPr>
        <w:t>Экологиялық тынығу</w:t>
      </w:r>
      <w:r>
        <w:rPr>
          <w:sz w:val="28"/>
          <w:szCs w:val="28"/>
        </w:rPr>
        <w:t xml:space="preserve"> орталығы шарбақта оқшаулау жерде орналасқан. Балалар жаз мезгілінде көгалданған әдемі табиғат аясында демалып, сурет салып,ән айтып демалады,бұл балаларға өте ұнайды.</w:t>
      </w:r>
    </w:p>
    <w:p w:rsidR="002A700D" w:rsidRDefault="002A700D" w:rsidP="00A65F49">
      <w:pPr>
        <w:rPr>
          <w:b/>
          <w:sz w:val="28"/>
          <w:szCs w:val="28"/>
        </w:rPr>
      </w:pPr>
    </w:p>
    <w:p w:rsidR="00A65F49" w:rsidRDefault="00A65F49" w:rsidP="00A65F49">
      <w:pPr>
        <w:rPr>
          <w:sz w:val="28"/>
          <w:szCs w:val="28"/>
        </w:rPr>
      </w:pPr>
      <w:r w:rsidRPr="00CC1429">
        <w:rPr>
          <w:b/>
          <w:sz w:val="28"/>
          <w:szCs w:val="28"/>
        </w:rPr>
        <w:t>Жылыжайда</w:t>
      </w:r>
      <w:r>
        <w:rPr>
          <w:sz w:val="28"/>
          <w:szCs w:val="28"/>
        </w:rPr>
        <w:t xml:space="preserve">  балалар өсімдік әлемімен танысады,  өсімдіктерді егу,күту,баптау процестеріне қатысады.Үлкендердің еңбектерімен танысады.</w:t>
      </w:r>
    </w:p>
    <w:p w:rsidR="002A700D" w:rsidRDefault="002A700D" w:rsidP="00A65F49">
      <w:pPr>
        <w:rPr>
          <w:b/>
          <w:sz w:val="28"/>
          <w:szCs w:val="28"/>
        </w:rPr>
      </w:pPr>
    </w:p>
    <w:p w:rsidR="00A65F49" w:rsidRPr="00FD2284" w:rsidRDefault="00A65F49" w:rsidP="00A65F49">
      <w:pPr>
        <w:rPr>
          <w:sz w:val="28"/>
          <w:szCs w:val="28"/>
        </w:rPr>
      </w:pPr>
      <w:r w:rsidRPr="00CC1429">
        <w:rPr>
          <w:b/>
          <w:sz w:val="28"/>
          <w:szCs w:val="28"/>
        </w:rPr>
        <w:t xml:space="preserve">Шынықтыру </w:t>
      </w:r>
      <w:r>
        <w:rPr>
          <w:sz w:val="28"/>
          <w:szCs w:val="28"/>
        </w:rPr>
        <w:t>орталығында балалар жалаң аяқ түрлі кедергілерден өтіп, жылып тұрған су бассейніне аяқтарын салып тынығады, Күн,ауа және су табиғи факторлармен шынығады.</w:t>
      </w:r>
    </w:p>
    <w:p w:rsidR="002A700D" w:rsidRDefault="00A65F49" w:rsidP="002A700D">
      <w:pPr>
        <w:spacing w:after="240"/>
        <w:rPr>
          <w:rStyle w:val="aa"/>
          <w:i w:val="0"/>
          <w:sz w:val="28"/>
          <w:szCs w:val="28"/>
        </w:rPr>
      </w:pPr>
      <w:r w:rsidRPr="00FD2284">
        <w:rPr>
          <w:sz w:val="28"/>
          <w:szCs w:val="28"/>
        </w:rPr>
        <w:t xml:space="preserve">Сонымен бірге еліміздің тарихы мен қазақ елінің салт-дәстүрі ерекшеліктерін көрсететін  қазақ бұрышы </w:t>
      </w:r>
      <w:r>
        <w:rPr>
          <w:sz w:val="28"/>
          <w:szCs w:val="28"/>
        </w:rPr>
        <w:t>жабдықталған және интерноционалдық бұрыш саз залының жанында жасақталған.</w:t>
      </w:r>
      <w:r w:rsidR="002A700D">
        <w:rPr>
          <w:sz w:val="28"/>
          <w:szCs w:val="28"/>
        </w:rPr>
        <w:t xml:space="preserve">   </w:t>
      </w:r>
      <w:r w:rsidR="00F0115C" w:rsidRPr="00047E3F">
        <w:rPr>
          <w:rStyle w:val="aa"/>
          <w:i w:val="0"/>
          <w:sz w:val="28"/>
          <w:szCs w:val="28"/>
        </w:rPr>
        <w:t>(</w:t>
      </w:r>
      <w:r w:rsidR="000E5B41" w:rsidRPr="00047E3F">
        <w:rPr>
          <w:rStyle w:val="aa"/>
          <w:i w:val="0"/>
          <w:sz w:val="28"/>
          <w:szCs w:val="28"/>
        </w:rPr>
        <w:t>Қосымша</w:t>
      </w:r>
      <w:r w:rsidR="00A84F2C" w:rsidRPr="00047E3F">
        <w:rPr>
          <w:rStyle w:val="aa"/>
          <w:i w:val="0"/>
          <w:sz w:val="28"/>
          <w:szCs w:val="28"/>
        </w:rPr>
        <w:t xml:space="preserve"> бейнетаспа</w:t>
      </w:r>
      <w:r w:rsidR="00047E3F">
        <w:rPr>
          <w:rStyle w:val="aa"/>
          <w:i w:val="0"/>
          <w:sz w:val="28"/>
          <w:szCs w:val="28"/>
        </w:rPr>
        <w:t xml:space="preserve"> ұсыныл</w:t>
      </w:r>
      <w:r w:rsidR="000E6FD1" w:rsidRPr="00047E3F">
        <w:rPr>
          <w:rStyle w:val="aa"/>
          <w:i w:val="0"/>
          <w:sz w:val="28"/>
          <w:szCs w:val="28"/>
        </w:rPr>
        <w:t>ды</w:t>
      </w:r>
      <w:r w:rsidR="00F0115C" w:rsidRPr="00047E3F">
        <w:rPr>
          <w:rStyle w:val="aa"/>
          <w:i w:val="0"/>
          <w:sz w:val="28"/>
          <w:szCs w:val="28"/>
        </w:rPr>
        <w:t>)</w:t>
      </w:r>
    </w:p>
    <w:p w:rsidR="002A700D" w:rsidRDefault="00B14796" w:rsidP="002A700D">
      <w:pPr>
        <w:spacing w:after="240"/>
        <w:rPr>
          <w:b/>
          <w:color w:val="000000"/>
          <w:sz w:val="28"/>
        </w:rPr>
      </w:pPr>
      <w:r w:rsidRPr="00047E3F">
        <w:rPr>
          <w:rStyle w:val="aa"/>
          <w:i w:val="0"/>
          <w:sz w:val="28"/>
          <w:szCs w:val="28"/>
        </w:rPr>
        <w:t>2.5</w:t>
      </w:r>
      <w:r w:rsidR="00F0115C" w:rsidRPr="00047E3F">
        <w:rPr>
          <w:rStyle w:val="aa"/>
          <w:i w:val="0"/>
          <w:sz w:val="28"/>
          <w:szCs w:val="28"/>
        </w:rPr>
        <w:t>.</w:t>
      </w:r>
      <w:r w:rsidR="00F0115C" w:rsidRPr="00047E3F">
        <w:rPr>
          <w:sz w:val="28"/>
        </w:rPr>
        <w:t xml:space="preserve"> 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w:t>
      </w:r>
      <w:r w:rsidR="00E03A12" w:rsidRPr="00047E3F">
        <w:rPr>
          <w:sz w:val="28"/>
        </w:rPr>
        <w:t xml:space="preserve">а білімі бар педагогтердің </w:t>
      </w:r>
      <w:r w:rsidR="007E638D" w:rsidRPr="00047E3F">
        <w:rPr>
          <w:sz w:val="28"/>
        </w:rPr>
        <w:t xml:space="preserve"> 2021-2022 оқу жылында 23 педагог бар. Оның 16-сы мектепке дейінгі мамандар. 11 педагог мектепке дейінгі жоғары білімді, 5 педагог мектепке  дейінгі арнаулы орта білімді мамандар.</w:t>
      </w:r>
      <w:r w:rsidR="002A700D">
        <w:rPr>
          <w:sz w:val="28"/>
        </w:rPr>
        <w:t xml:space="preserve">  </w:t>
      </w:r>
      <w:r w:rsidR="000E5B41" w:rsidRPr="00047E3F">
        <w:rPr>
          <w:sz w:val="28"/>
          <w:szCs w:val="28"/>
        </w:rPr>
        <w:t xml:space="preserve"> </w:t>
      </w:r>
      <w:r w:rsidR="00930336">
        <w:rPr>
          <w:b/>
          <w:sz w:val="28"/>
          <w:szCs w:val="28"/>
        </w:rPr>
        <w:t>(Қосымша</w:t>
      </w:r>
      <w:r w:rsidR="000E5B41" w:rsidRPr="00930336">
        <w:rPr>
          <w:b/>
          <w:sz w:val="28"/>
          <w:szCs w:val="28"/>
        </w:rPr>
        <w:t xml:space="preserve"> жалғанды</w:t>
      </w:r>
      <w:r w:rsidR="00930336">
        <w:rPr>
          <w:b/>
          <w:sz w:val="28"/>
          <w:szCs w:val="28"/>
        </w:rPr>
        <w:t>, бейнетаспа ұсынылды</w:t>
      </w:r>
      <w:bookmarkStart w:id="0" w:name="_GoBack"/>
      <w:bookmarkEnd w:id="0"/>
      <w:r w:rsidR="000E5B41" w:rsidRPr="00930336">
        <w:rPr>
          <w:b/>
          <w:sz w:val="28"/>
          <w:szCs w:val="28"/>
        </w:rPr>
        <w:t>)</w:t>
      </w:r>
      <w:r w:rsidR="002A700D" w:rsidRPr="00930336">
        <w:rPr>
          <w:b/>
          <w:sz w:val="28"/>
          <w:szCs w:val="28"/>
        </w:rPr>
        <w:br/>
      </w:r>
    </w:p>
    <w:p w:rsidR="00DA04AD" w:rsidRPr="002A700D" w:rsidRDefault="000B4148" w:rsidP="002A700D">
      <w:pPr>
        <w:spacing w:after="240"/>
        <w:rPr>
          <w:sz w:val="28"/>
          <w:szCs w:val="28"/>
        </w:rPr>
      </w:pPr>
      <w:r w:rsidRPr="000B4148">
        <w:rPr>
          <w:b/>
          <w:color w:val="000000"/>
          <w:sz w:val="28"/>
        </w:rPr>
        <w:t>"Мектепке дейінгі тәрбие мен оқыту" мамандығы бойынша білімі</w:t>
      </w:r>
      <w:r w:rsidR="00DA04AD" w:rsidRPr="000B4148">
        <w:rPr>
          <w:b/>
          <w:color w:val="000000"/>
          <w:sz w:val="28"/>
          <w:szCs w:val="28"/>
        </w:rPr>
        <w:t>:</w:t>
      </w:r>
    </w:p>
    <w:tbl>
      <w:tblPr>
        <w:tblStyle w:val="a9"/>
        <w:tblW w:w="5246" w:type="dxa"/>
        <w:tblInd w:w="-176" w:type="dxa"/>
        <w:tblLayout w:type="fixed"/>
        <w:tblLook w:val="04A0" w:firstRow="1" w:lastRow="0" w:firstColumn="1" w:lastColumn="0" w:noHBand="0" w:noVBand="1"/>
      </w:tblPr>
      <w:tblGrid>
        <w:gridCol w:w="1560"/>
        <w:gridCol w:w="851"/>
        <w:gridCol w:w="992"/>
        <w:gridCol w:w="850"/>
        <w:gridCol w:w="993"/>
      </w:tblGrid>
      <w:tr w:rsidR="007E638D" w:rsidRPr="007909BA" w:rsidTr="007E638D">
        <w:trPr>
          <w:trHeight w:val="290"/>
        </w:trPr>
        <w:tc>
          <w:tcPr>
            <w:tcW w:w="1560" w:type="dxa"/>
            <w:vMerge w:val="restart"/>
          </w:tcPr>
          <w:p w:rsidR="007E638D" w:rsidRPr="00940484" w:rsidRDefault="007E638D" w:rsidP="00C128A5">
            <w:pPr>
              <w:jc w:val="center"/>
              <w:rPr>
                <w:b/>
                <w:color w:val="000000"/>
                <w:sz w:val="24"/>
                <w:szCs w:val="24"/>
              </w:rPr>
            </w:pPr>
            <w:r w:rsidRPr="00940484">
              <w:rPr>
                <w:b/>
                <w:color w:val="000000"/>
                <w:sz w:val="24"/>
                <w:szCs w:val="24"/>
              </w:rPr>
              <w:t>Оқу жылдары</w:t>
            </w:r>
          </w:p>
          <w:p w:rsidR="007E638D" w:rsidRPr="00940484" w:rsidRDefault="007E638D" w:rsidP="00C128A5">
            <w:pPr>
              <w:rPr>
                <w:b/>
                <w:color w:val="000000"/>
                <w:sz w:val="24"/>
                <w:szCs w:val="24"/>
              </w:rPr>
            </w:pPr>
          </w:p>
        </w:tc>
        <w:tc>
          <w:tcPr>
            <w:tcW w:w="1843" w:type="dxa"/>
            <w:gridSpan w:val="2"/>
          </w:tcPr>
          <w:p w:rsidR="007E638D" w:rsidRPr="00940484" w:rsidRDefault="007E638D" w:rsidP="00C128A5">
            <w:pPr>
              <w:rPr>
                <w:b/>
                <w:color w:val="000000"/>
                <w:sz w:val="24"/>
                <w:szCs w:val="24"/>
              </w:rPr>
            </w:pPr>
            <w:r w:rsidRPr="00940484">
              <w:rPr>
                <w:b/>
                <w:color w:val="000000"/>
                <w:sz w:val="24"/>
                <w:szCs w:val="24"/>
              </w:rPr>
              <w:t>2021-2022</w:t>
            </w:r>
          </w:p>
        </w:tc>
        <w:tc>
          <w:tcPr>
            <w:tcW w:w="1843" w:type="dxa"/>
            <w:gridSpan w:val="2"/>
          </w:tcPr>
          <w:p w:rsidR="007E638D" w:rsidRPr="00940484" w:rsidRDefault="007E638D" w:rsidP="00C128A5">
            <w:pPr>
              <w:rPr>
                <w:b/>
                <w:color w:val="000000"/>
                <w:sz w:val="24"/>
                <w:szCs w:val="24"/>
              </w:rPr>
            </w:pPr>
            <w:r w:rsidRPr="00940484">
              <w:rPr>
                <w:b/>
                <w:color w:val="000000"/>
                <w:sz w:val="24"/>
                <w:szCs w:val="24"/>
              </w:rPr>
              <w:t>2020-2021</w:t>
            </w:r>
          </w:p>
        </w:tc>
      </w:tr>
      <w:tr w:rsidR="007E638D" w:rsidRPr="007909BA" w:rsidTr="007E638D">
        <w:trPr>
          <w:trHeight w:val="258"/>
        </w:trPr>
        <w:tc>
          <w:tcPr>
            <w:tcW w:w="1560" w:type="dxa"/>
            <w:vMerge/>
          </w:tcPr>
          <w:p w:rsidR="007E638D" w:rsidRPr="00940484" w:rsidRDefault="007E638D" w:rsidP="00C128A5">
            <w:pPr>
              <w:jc w:val="center"/>
              <w:rPr>
                <w:b/>
                <w:color w:val="000000"/>
                <w:sz w:val="24"/>
                <w:szCs w:val="24"/>
              </w:rPr>
            </w:pPr>
          </w:p>
        </w:tc>
        <w:tc>
          <w:tcPr>
            <w:tcW w:w="851" w:type="dxa"/>
          </w:tcPr>
          <w:p w:rsidR="007E638D" w:rsidRPr="0022192C" w:rsidRDefault="007E638D" w:rsidP="00C128A5">
            <w:pPr>
              <w:rPr>
                <w:b/>
                <w:sz w:val="18"/>
                <w:szCs w:val="18"/>
              </w:rPr>
            </w:pPr>
            <w:r w:rsidRPr="0022192C">
              <w:rPr>
                <w:b/>
                <w:sz w:val="18"/>
                <w:szCs w:val="18"/>
              </w:rPr>
              <w:t>Педагогтар саны</w:t>
            </w:r>
          </w:p>
        </w:tc>
        <w:tc>
          <w:tcPr>
            <w:tcW w:w="992" w:type="dxa"/>
          </w:tcPr>
          <w:p w:rsidR="007E638D" w:rsidRPr="0022192C" w:rsidRDefault="007E638D" w:rsidP="00C128A5">
            <w:pPr>
              <w:rPr>
                <w:b/>
                <w:sz w:val="18"/>
                <w:szCs w:val="18"/>
              </w:rPr>
            </w:pPr>
            <w:r w:rsidRPr="0022192C">
              <w:rPr>
                <w:b/>
                <w:sz w:val="18"/>
                <w:szCs w:val="18"/>
              </w:rPr>
              <w:t>пайызы</w:t>
            </w:r>
          </w:p>
        </w:tc>
        <w:tc>
          <w:tcPr>
            <w:tcW w:w="850" w:type="dxa"/>
          </w:tcPr>
          <w:p w:rsidR="007E638D" w:rsidRPr="0022192C" w:rsidRDefault="007E638D" w:rsidP="00BB56E3">
            <w:pPr>
              <w:rPr>
                <w:b/>
                <w:sz w:val="18"/>
                <w:szCs w:val="18"/>
              </w:rPr>
            </w:pPr>
            <w:r w:rsidRPr="0022192C">
              <w:rPr>
                <w:b/>
                <w:sz w:val="18"/>
                <w:szCs w:val="18"/>
              </w:rPr>
              <w:t>Педагогтар саны</w:t>
            </w:r>
          </w:p>
        </w:tc>
        <w:tc>
          <w:tcPr>
            <w:tcW w:w="993" w:type="dxa"/>
          </w:tcPr>
          <w:p w:rsidR="007E638D" w:rsidRPr="0022192C" w:rsidRDefault="007E638D" w:rsidP="00BB56E3">
            <w:pPr>
              <w:rPr>
                <w:b/>
                <w:sz w:val="18"/>
                <w:szCs w:val="18"/>
              </w:rPr>
            </w:pPr>
            <w:r w:rsidRPr="0022192C">
              <w:rPr>
                <w:b/>
                <w:sz w:val="18"/>
                <w:szCs w:val="18"/>
              </w:rPr>
              <w:t>пайызы</w:t>
            </w:r>
          </w:p>
        </w:tc>
      </w:tr>
      <w:tr w:rsidR="007E638D" w:rsidRPr="007909BA" w:rsidTr="007E638D">
        <w:tc>
          <w:tcPr>
            <w:tcW w:w="1560" w:type="dxa"/>
          </w:tcPr>
          <w:p w:rsidR="007E638D" w:rsidRPr="00940484" w:rsidRDefault="007E638D" w:rsidP="00C128A5">
            <w:pPr>
              <w:rPr>
                <w:b/>
                <w:color w:val="000000"/>
                <w:sz w:val="24"/>
                <w:szCs w:val="24"/>
              </w:rPr>
            </w:pPr>
            <w:r>
              <w:rPr>
                <w:b/>
                <w:color w:val="000000"/>
                <w:sz w:val="24"/>
                <w:szCs w:val="24"/>
              </w:rPr>
              <w:t xml:space="preserve">Мектепке дейінгі </w:t>
            </w:r>
            <w:r w:rsidRPr="005B7E47">
              <w:rPr>
                <w:color w:val="000000"/>
                <w:sz w:val="22"/>
                <w:szCs w:val="22"/>
              </w:rPr>
              <w:t>(Жоғары білімді)</w:t>
            </w:r>
            <w:r w:rsidRPr="00940484">
              <w:rPr>
                <w:b/>
                <w:color w:val="000000"/>
                <w:sz w:val="24"/>
                <w:szCs w:val="24"/>
              </w:rPr>
              <w:t xml:space="preserve"> </w:t>
            </w:r>
          </w:p>
        </w:tc>
        <w:tc>
          <w:tcPr>
            <w:tcW w:w="851" w:type="dxa"/>
          </w:tcPr>
          <w:p w:rsidR="007E638D" w:rsidRPr="003E5267" w:rsidRDefault="007E638D" w:rsidP="00C128A5">
            <w:pPr>
              <w:rPr>
                <w:color w:val="000000"/>
                <w:sz w:val="24"/>
                <w:szCs w:val="24"/>
                <w:lang w:val="ru-RU"/>
              </w:rPr>
            </w:pPr>
            <w:r>
              <w:rPr>
                <w:color w:val="000000"/>
                <w:sz w:val="24"/>
                <w:szCs w:val="24"/>
              </w:rPr>
              <w:t>1</w:t>
            </w:r>
            <w:r w:rsidR="003E5267">
              <w:rPr>
                <w:color w:val="000000"/>
                <w:sz w:val="24"/>
                <w:szCs w:val="24"/>
                <w:lang w:val="ru-RU"/>
              </w:rPr>
              <w:t>2</w:t>
            </w:r>
          </w:p>
        </w:tc>
        <w:tc>
          <w:tcPr>
            <w:tcW w:w="992" w:type="dxa"/>
          </w:tcPr>
          <w:p w:rsidR="007E638D" w:rsidRPr="007E638D" w:rsidRDefault="003E5267" w:rsidP="00C128A5">
            <w:pPr>
              <w:rPr>
                <w:color w:val="000000"/>
                <w:sz w:val="24"/>
                <w:szCs w:val="24"/>
                <w:lang w:val="ru-RU"/>
              </w:rPr>
            </w:pPr>
            <w:r>
              <w:rPr>
                <w:color w:val="000000"/>
                <w:sz w:val="24"/>
                <w:szCs w:val="24"/>
                <w:lang w:val="ru-RU"/>
              </w:rPr>
              <w:t>80%</w:t>
            </w:r>
          </w:p>
        </w:tc>
        <w:tc>
          <w:tcPr>
            <w:tcW w:w="850" w:type="dxa"/>
          </w:tcPr>
          <w:p w:rsidR="007E638D" w:rsidRPr="00AA0A30" w:rsidRDefault="003E5267" w:rsidP="00C128A5">
            <w:pPr>
              <w:rPr>
                <w:color w:val="000000"/>
                <w:sz w:val="24"/>
                <w:szCs w:val="24"/>
                <w:lang w:val="ru-RU"/>
              </w:rPr>
            </w:pPr>
            <w:r>
              <w:rPr>
                <w:color w:val="000000"/>
                <w:sz w:val="24"/>
                <w:szCs w:val="24"/>
                <w:lang w:val="ru-RU"/>
              </w:rPr>
              <w:t>8</w:t>
            </w:r>
          </w:p>
        </w:tc>
        <w:tc>
          <w:tcPr>
            <w:tcW w:w="993" w:type="dxa"/>
          </w:tcPr>
          <w:p w:rsidR="007E638D" w:rsidRPr="003E5267" w:rsidRDefault="003E5267" w:rsidP="00C128A5">
            <w:pPr>
              <w:rPr>
                <w:color w:val="000000"/>
                <w:sz w:val="24"/>
                <w:szCs w:val="24"/>
                <w:lang w:val="ru-RU"/>
              </w:rPr>
            </w:pPr>
            <w:r>
              <w:rPr>
                <w:color w:val="000000"/>
                <w:sz w:val="24"/>
                <w:szCs w:val="24"/>
                <w:lang w:val="ru-RU"/>
              </w:rPr>
              <w:t>72,7%</w:t>
            </w:r>
          </w:p>
        </w:tc>
      </w:tr>
      <w:tr w:rsidR="007E638D" w:rsidRPr="007909BA" w:rsidTr="007E638D">
        <w:tc>
          <w:tcPr>
            <w:tcW w:w="1560" w:type="dxa"/>
          </w:tcPr>
          <w:p w:rsidR="007E638D" w:rsidRPr="00940484" w:rsidRDefault="007E638D" w:rsidP="00C128A5">
            <w:pPr>
              <w:rPr>
                <w:b/>
                <w:color w:val="000000"/>
                <w:sz w:val="24"/>
                <w:szCs w:val="24"/>
              </w:rPr>
            </w:pPr>
            <w:r>
              <w:rPr>
                <w:b/>
                <w:color w:val="000000"/>
                <w:sz w:val="24"/>
                <w:szCs w:val="24"/>
              </w:rPr>
              <w:t xml:space="preserve">Мектепке дейінгі </w:t>
            </w:r>
            <w:r w:rsidRPr="005B7E47">
              <w:rPr>
                <w:color w:val="000000"/>
                <w:sz w:val="24"/>
                <w:szCs w:val="24"/>
              </w:rPr>
              <w:t>(</w:t>
            </w:r>
            <w:r w:rsidRPr="005B7E47">
              <w:rPr>
                <w:color w:val="000000"/>
              </w:rPr>
              <w:t>Арнаулы орта білімді</w:t>
            </w:r>
            <w:r w:rsidRPr="005B7E47">
              <w:rPr>
                <w:color w:val="000000"/>
                <w:sz w:val="24"/>
                <w:szCs w:val="24"/>
              </w:rPr>
              <w:t>)</w:t>
            </w:r>
            <w:r w:rsidRPr="00940484">
              <w:rPr>
                <w:b/>
                <w:color w:val="000000"/>
                <w:sz w:val="24"/>
                <w:szCs w:val="24"/>
              </w:rPr>
              <w:t xml:space="preserve"> </w:t>
            </w:r>
          </w:p>
        </w:tc>
        <w:tc>
          <w:tcPr>
            <w:tcW w:w="851" w:type="dxa"/>
          </w:tcPr>
          <w:p w:rsidR="007E638D" w:rsidRPr="003F4FBD" w:rsidRDefault="003E5267" w:rsidP="00C128A5">
            <w:pPr>
              <w:rPr>
                <w:color w:val="000000"/>
                <w:sz w:val="24"/>
                <w:szCs w:val="24"/>
                <w:lang w:val="ru-RU"/>
              </w:rPr>
            </w:pPr>
            <w:r>
              <w:rPr>
                <w:color w:val="000000"/>
                <w:sz w:val="24"/>
                <w:szCs w:val="24"/>
                <w:lang w:val="ru-RU"/>
              </w:rPr>
              <w:t>4</w:t>
            </w:r>
          </w:p>
        </w:tc>
        <w:tc>
          <w:tcPr>
            <w:tcW w:w="992" w:type="dxa"/>
          </w:tcPr>
          <w:p w:rsidR="007E638D" w:rsidRPr="003F4FBD" w:rsidRDefault="003E5267" w:rsidP="00C128A5">
            <w:pPr>
              <w:rPr>
                <w:color w:val="000000"/>
                <w:sz w:val="24"/>
                <w:szCs w:val="24"/>
                <w:lang w:val="ru-RU"/>
              </w:rPr>
            </w:pPr>
            <w:r>
              <w:rPr>
                <w:color w:val="000000"/>
                <w:sz w:val="24"/>
                <w:szCs w:val="24"/>
                <w:lang w:val="ru-RU"/>
              </w:rPr>
              <w:t>100%</w:t>
            </w:r>
          </w:p>
        </w:tc>
        <w:tc>
          <w:tcPr>
            <w:tcW w:w="850" w:type="dxa"/>
          </w:tcPr>
          <w:p w:rsidR="007E638D" w:rsidRPr="003F4FBD" w:rsidRDefault="0072651C" w:rsidP="00C128A5">
            <w:pPr>
              <w:rPr>
                <w:color w:val="000000"/>
                <w:sz w:val="24"/>
                <w:szCs w:val="24"/>
                <w:lang w:val="ru-RU"/>
              </w:rPr>
            </w:pPr>
            <w:r>
              <w:rPr>
                <w:color w:val="000000"/>
                <w:sz w:val="24"/>
                <w:szCs w:val="24"/>
                <w:lang w:val="ru-RU"/>
              </w:rPr>
              <w:t>6</w:t>
            </w:r>
          </w:p>
        </w:tc>
        <w:tc>
          <w:tcPr>
            <w:tcW w:w="993" w:type="dxa"/>
          </w:tcPr>
          <w:p w:rsidR="007E638D" w:rsidRPr="006D3A4B" w:rsidRDefault="0072651C" w:rsidP="0072651C">
            <w:pPr>
              <w:rPr>
                <w:color w:val="000000"/>
                <w:sz w:val="24"/>
                <w:szCs w:val="24"/>
                <w:lang w:val="ru-RU"/>
              </w:rPr>
            </w:pPr>
            <w:r>
              <w:rPr>
                <w:color w:val="000000"/>
                <w:sz w:val="24"/>
                <w:szCs w:val="24"/>
                <w:lang w:val="ru-RU"/>
              </w:rPr>
              <w:t>75%</w:t>
            </w:r>
          </w:p>
        </w:tc>
      </w:tr>
    </w:tbl>
    <w:p w:rsidR="00DA04AD" w:rsidRDefault="00DA04AD" w:rsidP="00DA04AD">
      <w:pPr>
        <w:pStyle w:val="a4"/>
        <w:jc w:val="both"/>
        <w:rPr>
          <w:b/>
          <w:i/>
          <w:sz w:val="28"/>
          <w:szCs w:val="28"/>
        </w:rPr>
      </w:pPr>
    </w:p>
    <w:p w:rsidR="00FA221D" w:rsidRDefault="00FA221D" w:rsidP="00DA04AD">
      <w:pPr>
        <w:pStyle w:val="a4"/>
        <w:jc w:val="center"/>
        <w:rPr>
          <w:b/>
          <w:sz w:val="28"/>
          <w:szCs w:val="28"/>
        </w:rPr>
      </w:pPr>
    </w:p>
    <w:p w:rsidR="00DA04AD" w:rsidRPr="00672FA9" w:rsidRDefault="005B7E47" w:rsidP="002A700D">
      <w:pPr>
        <w:pStyle w:val="a4"/>
        <w:rPr>
          <w:b/>
          <w:sz w:val="28"/>
          <w:szCs w:val="28"/>
        </w:rPr>
      </w:pPr>
      <w:r w:rsidRPr="00672FA9">
        <w:rPr>
          <w:b/>
          <w:sz w:val="28"/>
          <w:szCs w:val="28"/>
        </w:rPr>
        <w:t>Педагогтердің біліктілік санаты бойынша</w:t>
      </w:r>
      <w:r w:rsidR="00DA04AD" w:rsidRPr="00672FA9">
        <w:rPr>
          <w:b/>
          <w:sz w:val="28"/>
          <w:szCs w:val="28"/>
        </w:rPr>
        <w:t>:</w:t>
      </w:r>
    </w:p>
    <w:tbl>
      <w:tblPr>
        <w:tblStyle w:val="a9"/>
        <w:tblW w:w="10774" w:type="dxa"/>
        <w:tblInd w:w="-176" w:type="dxa"/>
        <w:tblLayout w:type="fixed"/>
        <w:tblLook w:val="04A0" w:firstRow="1" w:lastRow="0" w:firstColumn="1" w:lastColumn="0" w:noHBand="0" w:noVBand="1"/>
      </w:tblPr>
      <w:tblGrid>
        <w:gridCol w:w="1418"/>
        <w:gridCol w:w="993"/>
        <w:gridCol w:w="1842"/>
        <w:gridCol w:w="993"/>
        <w:gridCol w:w="992"/>
        <w:gridCol w:w="1134"/>
        <w:gridCol w:w="992"/>
        <w:gridCol w:w="992"/>
        <w:gridCol w:w="1418"/>
      </w:tblGrid>
      <w:tr w:rsidR="00DA04AD" w:rsidRPr="007909BA" w:rsidTr="00291F23">
        <w:tc>
          <w:tcPr>
            <w:tcW w:w="1418" w:type="dxa"/>
          </w:tcPr>
          <w:p w:rsidR="00DA04AD" w:rsidRPr="005B7E47" w:rsidRDefault="00DA04AD" w:rsidP="00C128A5">
            <w:pPr>
              <w:tabs>
                <w:tab w:val="left" w:pos="973"/>
              </w:tabs>
              <w:jc w:val="both"/>
              <w:rPr>
                <w:b/>
              </w:rPr>
            </w:pPr>
            <w:r w:rsidRPr="005B7E47">
              <w:rPr>
                <w:b/>
              </w:rPr>
              <w:t>Оқу жылдары</w:t>
            </w:r>
          </w:p>
        </w:tc>
        <w:tc>
          <w:tcPr>
            <w:tcW w:w="993" w:type="dxa"/>
          </w:tcPr>
          <w:p w:rsidR="00DA04AD" w:rsidRPr="005B7E47" w:rsidRDefault="00DA04AD" w:rsidP="00C128A5">
            <w:pPr>
              <w:tabs>
                <w:tab w:val="left" w:pos="973"/>
              </w:tabs>
              <w:jc w:val="both"/>
              <w:rPr>
                <w:b/>
              </w:rPr>
            </w:pPr>
            <w:r w:rsidRPr="005B7E47">
              <w:rPr>
                <w:b/>
              </w:rPr>
              <w:t>Педагог</w:t>
            </w:r>
          </w:p>
          <w:p w:rsidR="00DA04AD" w:rsidRPr="005B7E47" w:rsidRDefault="00DA04AD" w:rsidP="00C128A5">
            <w:pPr>
              <w:tabs>
                <w:tab w:val="left" w:pos="973"/>
              </w:tabs>
              <w:jc w:val="both"/>
              <w:rPr>
                <w:b/>
              </w:rPr>
            </w:pPr>
            <w:r w:rsidRPr="005B7E47">
              <w:rPr>
                <w:b/>
              </w:rPr>
              <w:t>тар саны</w:t>
            </w:r>
          </w:p>
        </w:tc>
        <w:tc>
          <w:tcPr>
            <w:tcW w:w="1842" w:type="dxa"/>
            <w:tcBorders>
              <w:right w:val="single" w:sz="4" w:space="0" w:color="auto"/>
            </w:tcBorders>
          </w:tcPr>
          <w:p w:rsidR="00DA04AD" w:rsidRPr="005B7E47" w:rsidRDefault="00DA04AD" w:rsidP="00C128A5">
            <w:pPr>
              <w:tabs>
                <w:tab w:val="left" w:pos="973"/>
              </w:tabs>
              <w:rPr>
                <w:b/>
              </w:rPr>
            </w:pPr>
            <w:r w:rsidRPr="005B7E47">
              <w:rPr>
                <w:b/>
              </w:rPr>
              <w:t>Жоғары</w:t>
            </w:r>
          </w:p>
          <w:p w:rsidR="00DA04AD" w:rsidRPr="005B7E47" w:rsidRDefault="00DA04AD" w:rsidP="00C128A5">
            <w:pPr>
              <w:rPr>
                <w:b/>
              </w:rPr>
            </w:pPr>
            <w:r w:rsidRPr="005B7E47">
              <w:rPr>
                <w:b/>
              </w:rPr>
              <w:t>біліктілік санатты (саны,пайызы)</w:t>
            </w:r>
          </w:p>
          <w:p w:rsidR="00DA04AD" w:rsidRPr="005B7E47" w:rsidRDefault="00DA04AD" w:rsidP="00C128A5">
            <w:pPr>
              <w:tabs>
                <w:tab w:val="left" w:pos="973"/>
              </w:tabs>
              <w:jc w:val="both"/>
              <w:rPr>
                <w:b/>
              </w:rPr>
            </w:pPr>
          </w:p>
        </w:tc>
        <w:tc>
          <w:tcPr>
            <w:tcW w:w="993" w:type="dxa"/>
            <w:tcBorders>
              <w:left w:val="single" w:sz="4" w:space="0" w:color="auto"/>
            </w:tcBorders>
          </w:tcPr>
          <w:p w:rsidR="00DA04AD" w:rsidRPr="005B7E47" w:rsidRDefault="00CB33A0" w:rsidP="00C128A5">
            <w:pPr>
              <w:rPr>
                <w:b/>
              </w:rPr>
            </w:pPr>
            <w:r>
              <w:rPr>
                <w:b/>
              </w:rPr>
              <w:t>Педагог -шебер</w:t>
            </w:r>
            <w:r w:rsidR="00DA04AD" w:rsidRPr="005B7E47">
              <w:rPr>
                <w:b/>
              </w:rPr>
              <w:t xml:space="preserve"> </w:t>
            </w:r>
          </w:p>
          <w:p w:rsidR="00DA04AD" w:rsidRPr="005B7E47" w:rsidRDefault="00DA04AD" w:rsidP="00C128A5">
            <w:pPr>
              <w:rPr>
                <w:b/>
              </w:rPr>
            </w:pPr>
          </w:p>
          <w:p w:rsidR="00DA04AD" w:rsidRPr="005B7E47" w:rsidRDefault="00DA04AD" w:rsidP="00C128A5">
            <w:pPr>
              <w:rPr>
                <w:b/>
              </w:rPr>
            </w:pPr>
            <w:r w:rsidRPr="005B7E47">
              <w:rPr>
                <w:b/>
              </w:rPr>
              <w:t>(саны,пайызы)</w:t>
            </w:r>
          </w:p>
          <w:p w:rsidR="00DA04AD" w:rsidRPr="005B7E47" w:rsidRDefault="00DA04AD" w:rsidP="00C128A5">
            <w:pPr>
              <w:tabs>
                <w:tab w:val="left" w:pos="973"/>
              </w:tabs>
              <w:jc w:val="both"/>
              <w:rPr>
                <w:b/>
              </w:rPr>
            </w:pPr>
          </w:p>
        </w:tc>
        <w:tc>
          <w:tcPr>
            <w:tcW w:w="992" w:type="dxa"/>
            <w:tcBorders>
              <w:right w:val="single" w:sz="4" w:space="0" w:color="auto"/>
            </w:tcBorders>
          </w:tcPr>
          <w:p w:rsidR="00DA04AD" w:rsidRPr="005B7E47" w:rsidRDefault="00DA04AD" w:rsidP="00C128A5">
            <w:pPr>
              <w:tabs>
                <w:tab w:val="left" w:pos="973"/>
              </w:tabs>
              <w:jc w:val="both"/>
              <w:rPr>
                <w:b/>
              </w:rPr>
            </w:pPr>
            <w:r w:rsidRPr="005B7E47">
              <w:rPr>
                <w:b/>
              </w:rPr>
              <w:t>Бірінші</w:t>
            </w:r>
          </w:p>
          <w:p w:rsidR="00DA04AD" w:rsidRPr="005B7E47" w:rsidRDefault="00DA04AD" w:rsidP="00C128A5">
            <w:pPr>
              <w:rPr>
                <w:b/>
              </w:rPr>
            </w:pPr>
            <w:r w:rsidRPr="005B7E47">
              <w:rPr>
                <w:b/>
              </w:rPr>
              <w:t>Білікті</w:t>
            </w:r>
          </w:p>
          <w:p w:rsidR="00DA04AD" w:rsidRPr="005B7E47" w:rsidRDefault="00DA04AD" w:rsidP="00C128A5">
            <w:pPr>
              <w:rPr>
                <w:b/>
              </w:rPr>
            </w:pPr>
            <w:r w:rsidRPr="005B7E47">
              <w:rPr>
                <w:b/>
              </w:rPr>
              <w:t>лік санатты (саны,пайызы)</w:t>
            </w:r>
          </w:p>
          <w:p w:rsidR="00DA04AD" w:rsidRPr="005B7E47" w:rsidRDefault="00DA04AD" w:rsidP="00C128A5">
            <w:pPr>
              <w:rPr>
                <w:b/>
              </w:rPr>
            </w:pPr>
          </w:p>
        </w:tc>
        <w:tc>
          <w:tcPr>
            <w:tcW w:w="1134" w:type="dxa"/>
            <w:tcBorders>
              <w:left w:val="single" w:sz="4" w:space="0" w:color="auto"/>
            </w:tcBorders>
          </w:tcPr>
          <w:p w:rsidR="00DA04AD" w:rsidRPr="005B7E47" w:rsidRDefault="00DA04AD" w:rsidP="00C128A5">
            <w:pPr>
              <w:rPr>
                <w:b/>
              </w:rPr>
            </w:pPr>
            <w:r w:rsidRPr="005B7E47">
              <w:rPr>
                <w:b/>
              </w:rPr>
              <w:t>Педагог –сарапшы (саны,пайызы)</w:t>
            </w:r>
          </w:p>
          <w:p w:rsidR="00DA04AD" w:rsidRPr="005B7E47" w:rsidRDefault="00DA04AD" w:rsidP="00C128A5">
            <w:pPr>
              <w:tabs>
                <w:tab w:val="left" w:pos="973"/>
              </w:tabs>
              <w:jc w:val="both"/>
              <w:rPr>
                <w:b/>
              </w:rPr>
            </w:pPr>
          </w:p>
        </w:tc>
        <w:tc>
          <w:tcPr>
            <w:tcW w:w="992" w:type="dxa"/>
            <w:tcBorders>
              <w:right w:val="single" w:sz="4" w:space="0" w:color="auto"/>
            </w:tcBorders>
          </w:tcPr>
          <w:p w:rsidR="00DA04AD" w:rsidRPr="005B7E47" w:rsidRDefault="00DA04AD" w:rsidP="00C128A5">
            <w:pPr>
              <w:tabs>
                <w:tab w:val="left" w:pos="973"/>
              </w:tabs>
              <w:jc w:val="both"/>
              <w:rPr>
                <w:b/>
              </w:rPr>
            </w:pPr>
            <w:r w:rsidRPr="005B7E47">
              <w:rPr>
                <w:b/>
              </w:rPr>
              <w:t>Екінші</w:t>
            </w:r>
          </w:p>
          <w:p w:rsidR="00DA04AD" w:rsidRPr="005B7E47" w:rsidRDefault="00DA04AD" w:rsidP="00C128A5">
            <w:pPr>
              <w:rPr>
                <w:b/>
              </w:rPr>
            </w:pPr>
            <w:r w:rsidRPr="005B7E47">
              <w:rPr>
                <w:b/>
              </w:rPr>
              <w:t>Білікті</w:t>
            </w:r>
          </w:p>
          <w:p w:rsidR="00DA04AD" w:rsidRPr="005B7E47" w:rsidRDefault="00DA04AD" w:rsidP="00C128A5">
            <w:pPr>
              <w:rPr>
                <w:b/>
              </w:rPr>
            </w:pPr>
            <w:r w:rsidRPr="005B7E47">
              <w:rPr>
                <w:b/>
              </w:rPr>
              <w:t>лік санатты (саны,пайызы)</w:t>
            </w:r>
          </w:p>
          <w:p w:rsidR="00DA04AD" w:rsidRPr="005B7E47" w:rsidRDefault="00DA04AD" w:rsidP="00C128A5">
            <w:pPr>
              <w:rPr>
                <w:b/>
              </w:rPr>
            </w:pPr>
            <w:r w:rsidRPr="005B7E47">
              <w:rPr>
                <w:b/>
              </w:rPr>
              <w:t xml:space="preserve"> </w:t>
            </w:r>
          </w:p>
        </w:tc>
        <w:tc>
          <w:tcPr>
            <w:tcW w:w="992" w:type="dxa"/>
            <w:tcBorders>
              <w:left w:val="single" w:sz="4" w:space="0" w:color="auto"/>
            </w:tcBorders>
          </w:tcPr>
          <w:p w:rsidR="00DA04AD" w:rsidRPr="005B7E47" w:rsidRDefault="00DA04AD" w:rsidP="00C128A5">
            <w:pPr>
              <w:tabs>
                <w:tab w:val="left" w:pos="973"/>
              </w:tabs>
              <w:jc w:val="both"/>
              <w:rPr>
                <w:b/>
              </w:rPr>
            </w:pPr>
            <w:r w:rsidRPr="005B7E47">
              <w:rPr>
                <w:b/>
              </w:rPr>
              <w:t>Педагог  модера</w:t>
            </w:r>
          </w:p>
          <w:p w:rsidR="00DA04AD" w:rsidRPr="005B7E47" w:rsidRDefault="00DA04AD" w:rsidP="00C128A5">
            <w:pPr>
              <w:rPr>
                <w:b/>
              </w:rPr>
            </w:pPr>
            <w:r w:rsidRPr="005B7E47">
              <w:rPr>
                <w:b/>
              </w:rPr>
              <w:t>тор (саны,пайызы)</w:t>
            </w:r>
          </w:p>
          <w:p w:rsidR="00DA04AD" w:rsidRPr="005B7E47" w:rsidRDefault="00DA04AD" w:rsidP="00C128A5">
            <w:pPr>
              <w:tabs>
                <w:tab w:val="left" w:pos="973"/>
              </w:tabs>
              <w:jc w:val="both"/>
              <w:rPr>
                <w:b/>
              </w:rPr>
            </w:pPr>
          </w:p>
        </w:tc>
        <w:tc>
          <w:tcPr>
            <w:tcW w:w="1418" w:type="dxa"/>
          </w:tcPr>
          <w:p w:rsidR="00DA04AD" w:rsidRPr="005B7E47" w:rsidRDefault="00DA04AD" w:rsidP="00C128A5">
            <w:pPr>
              <w:tabs>
                <w:tab w:val="left" w:pos="973"/>
              </w:tabs>
              <w:jc w:val="both"/>
              <w:rPr>
                <w:b/>
              </w:rPr>
            </w:pPr>
            <w:r w:rsidRPr="005B7E47">
              <w:rPr>
                <w:b/>
              </w:rPr>
              <w:t>Санаты жоқ</w:t>
            </w:r>
          </w:p>
          <w:p w:rsidR="00DA04AD" w:rsidRPr="005B7E47" w:rsidRDefault="00DA04AD" w:rsidP="00C128A5">
            <w:pPr>
              <w:rPr>
                <w:b/>
              </w:rPr>
            </w:pPr>
            <w:r w:rsidRPr="005B7E47">
              <w:rPr>
                <w:b/>
              </w:rPr>
              <w:t>(саны,пайызы)</w:t>
            </w:r>
          </w:p>
          <w:p w:rsidR="00DA04AD" w:rsidRPr="005B7E47" w:rsidRDefault="00DA04AD" w:rsidP="00C128A5">
            <w:pPr>
              <w:tabs>
                <w:tab w:val="left" w:pos="973"/>
              </w:tabs>
              <w:jc w:val="both"/>
              <w:rPr>
                <w:b/>
              </w:rPr>
            </w:pPr>
          </w:p>
        </w:tc>
      </w:tr>
      <w:tr w:rsidR="00DA04AD" w:rsidRPr="00FD1437" w:rsidTr="00291F23">
        <w:tc>
          <w:tcPr>
            <w:tcW w:w="1418" w:type="dxa"/>
          </w:tcPr>
          <w:p w:rsidR="00DA04AD" w:rsidRPr="00FD1437" w:rsidRDefault="00DA04AD" w:rsidP="00C128A5">
            <w:pPr>
              <w:tabs>
                <w:tab w:val="left" w:pos="973"/>
              </w:tabs>
              <w:jc w:val="both"/>
              <w:rPr>
                <w:sz w:val="24"/>
                <w:szCs w:val="24"/>
              </w:rPr>
            </w:pPr>
            <w:r w:rsidRPr="00FD1437">
              <w:rPr>
                <w:sz w:val="24"/>
                <w:szCs w:val="24"/>
              </w:rPr>
              <w:t>2021-2022</w:t>
            </w:r>
          </w:p>
        </w:tc>
        <w:tc>
          <w:tcPr>
            <w:tcW w:w="993" w:type="dxa"/>
          </w:tcPr>
          <w:p w:rsidR="00DA04AD" w:rsidRPr="00FD1437" w:rsidRDefault="001B741B" w:rsidP="00C128A5">
            <w:pPr>
              <w:tabs>
                <w:tab w:val="left" w:pos="973"/>
              </w:tabs>
              <w:jc w:val="center"/>
              <w:rPr>
                <w:sz w:val="24"/>
                <w:szCs w:val="24"/>
              </w:rPr>
            </w:pPr>
            <w:r w:rsidRPr="00FD1437">
              <w:rPr>
                <w:sz w:val="24"/>
                <w:szCs w:val="24"/>
              </w:rPr>
              <w:t>23</w:t>
            </w:r>
          </w:p>
        </w:tc>
        <w:tc>
          <w:tcPr>
            <w:tcW w:w="1842" w:type="dxa"/>
            <w:tcBorders>
              <w:right w:val="single" w:sz="4" w:space="0" w:color="auto"/>
            </w:tcBorders>
          </w:tcPr>
          <w:p w:rsidR="00DA04AD" w:rsidRPr="00FD1437" w:rsidRDefault="001B741B" w:rsidP="00C128A5">
            <w:pPr>
              <w:tabs>
                <w:tab w:val="left" w:pos="973"/>
              </w:tabs>
              <w:ind w:left="33"/>
              <w:jc w:val="both"/>
              <w:rPr>
                <w:sz w:val="24"/>
                <w:szCs w:val="24"/>
              </w:rPr>
            </w:pPr>
            <w:r w:rsidRPr="00FD1437">
              <w:rPr>
                <w:sz w:val="24"/>
                <w:szCs w:val="24"/>
              </w:rPr>
              <w:t>-</w:t>
            </w:r>
          </w:p>
        </w:tc>
        <w:tc>
          <w:tcPr>
            <w:tcW w:w="993" w:type="dxa"/>
            <w:tcBorders>
              <w:left w:val="single" w:sz="4" w:space="0" w:color="auto"/>
            </w:tcBorders>
          </w:tcPr>
          <w:p w:rsidR="00DA04AD" w:rsidRPr="00FD1437" w:rsidRDefault="008D3E52" w:rsidP="00C128A5">
            <w:pPr>
              <w:tabs>
                <w:tab w:val="left" w:pos="973"/>
              </w:tabs>
              <w:rPr>
                <w:sz w:val="24"/>
                <w:szCs w:val="24"/>
                <w:lang w:val="ru-RU"/>
              </w:rPr>
            </w:pPr>
            <w:r w:rsidRPr="00FD1437">
              <w:rPr>
                <w:sz w:val="24"/>
                <w:szCs w:val="24"/>
                <w:lang w:val="ru-RU"/>
              </w:rPr>
              <w:t>1/ 4,3%</w:t>
            </w:r>
          </w:p>
        </w:tc>
        <w:tc>
          <w:tcPr>
            <w:tcW w:w="992" w:type="dxa"/>
            <w:tcBorders>
              <w:right w:val="single" w:sz="4" w:space="0" w:color="auto"/>
            </w:tcBorders>
          </w:tcPr>
          <w:p w:rsidR="00DA04AD" w:rsidRPr="00FD1437" w:rsidRDefault="008D3E52" w:rsidP="00C128A5">
            <w:pPr>
              <w:tabs>
                <w:tab w:val="left" w:pos="973"/>
              </w:tabs>
              <w:rPr>
                <w:sz w:val="24"/>
                <w:szCs w:val="24"/>
                <w:lang w:val="ru-RU"/>
              </w:rPr>
            </w:pPr>
            <w:r w:rsidRPr="00FD1437">
              <w:rPr>
                <w:sz w:val="24"/>
                <w:szCs w:val="24"/>
                <w:lang w:val="ru-RU"/>
              </w:rPr>
              <w:t>1/ 4,3%</w:t>
            </w:r>
          </w:p>
        </w:tc>
        <w:tc>
          <w:tcPr>
            <w:tcW w:w="1134" w:type="dxa"/>
            <w:tcBorders>
              <w:left w:val="single" w:sz="4" w:space="0" w:color="auto"/>
            </w:tcBorders>
          </w:tcPr>
          <w:p w:rsidR="00DA04AD" w:rsidRPr="00FD1437" w:rsidRDefault="00CB33A0" w:rsidP="00C128A5">
            <w:pPr>
              <w:tabs>
                <w:tab w:val="left" w:pos="973"/>
              </w:tabs>
              <w:rPr>
                <w:sz w:val="24"/>
                <w:szCs w:val="24"/>
              </w:rPr>
            </w:pPr>
            <w:r w:rsidRPr="00FD1437">
              <w:rPr>
                <w:sz w:val="24"/>
                <w:szCs w:val="24"/>
              </w:rPr>
              <w:t>-</w:t>
            </w:r>
          </w:p>
        </w:tc>
        <w:tc>
          <w:tcPr>
            <w:tcW w:w="992" w:type="dxa"/>
            <w:tcBorders>
              <w:right w:val="single" w:sz="4" w:space="0" w:color="auto"/>
            </w:tcBorders>
          </w:tcPr>
          <w:p w:rsidR="00DA04AD" w:rsidRPr="00FD1437" w:rsidRDefault="006E0BC6" w:rsidP="00C128A5">
            <w:pPr>
              <w:tabs>
                <w:tab w:val="left" w:pos="973"/>
              </w:tabs>
              <w:rPr>
                <w:sz w:val="24"/>
                <w:szCs w:val="24"/>
                <w:lang w:val="ru-RU"/>
              </w:rPr>
            </w:pPr>
            <w:r w:rsidRPr="00FD1437">
              <w:rPr>
                <w:sz w:val="24"/>
                <w:szCs w:val="24"/>
              </w:rPr>
              <w:t>8</w:t>
            </w:r>
            <w:r w:rsidR="008D3E52" w:rsidRPr="00FD1437">
              <w:rPr>
                <w:sz w:val="24"/>
                <w:szCs w:val="24"/>
                <w:lang w:val="ru-RU"/>
              </w:rPr>
              <w:t xml:space="preserve"> /35%</w:t>
            </w:r>
          </w:p>
        </w:tc>
        <w:tc>
          <w:tcPr>
            <w:tcW w:w="992" w:type="dxa"/>
            <w:tcBorders>
              <w:left w:val="single" w:sz="4" w:space="0" w:color="auto"/>
            </w:tcBorders>
          </w:tcPr>
          <w:p w:rsidR="00DA04AD" w:rsidRPr="00FD1437" w:rsidRDefault="001B741B" w:rsidP="00C128A5">
            <w:pPr>
              <w:tabs>
                <w:tab w:val="left" w:pos="973"/>
              </w:tabs>
              <w:rPr>
                <w:sz w:val="24"/>
                <w:szCs w:val="24"/>
                <w:lang w:val="ru-RU"/>
              </w:rPr>
            </w:pPr>
            <w:r w:rsidRPr="00FD1437">
              <w:rPr>
                <w:sz w:val="24"/>
                <w:szCs w:val="24"/>
              </w:rPr>
              <w:t>7</w:t>
            </w:r>
            <w:r w:rsidR="008D3E52" w:rsidRPr="00FD1437">
              <w:rPr>
                <w:sz w:val="24"/>
                <w:szCs w:val="24"/>
                <w:lang w:val="ru-RU"/>
              </w:rPr>
              <w:t>/ 30,4%</w:t>
            </w:r>
          </w:p>
        </w:tc>
        <w:tc>
          <w:tcPr>
            <w:tcW w:w="1418" w:type="dxa"/>
          </w:tcPr>
          <w:p w:rsidR="00DA04AD" w:rsidRPr="00FD1437" w:rsidRDefault="008D3E52" w:rsidP="00C128A5">
            <w:pPr>
              <w:tabs>
                <w:tab w:val="left" w:pos="973"/>
              </w:tabs>
              <w:rPr>
                <w:sz w:val="24"/>
                <w:szCs w:val="24"/>
                <w:lang w:val="ru-RU"/>
              </w:rPr>
            </w:pPr>
            <w:r w:rsidRPr="00FD1437">
              <w:rPr>
                <w:sz w:val="24"/>
                <w:szCs w:val="24"/>
                <w:lang w:val="ru-RU"/>
              </w:rPr>
              <w:t>6/ 26%</w:t>
            </w:r>
          </w:p>
        </w:tc>
      </w:tr>
      <w:tr w:rsidR="00DA04AD" w:rsidRPr="00FD1437" w:rsidTr="00291F23">
        <w:tc>
          <w:tcPr>
            <w:tcW w:w="1418" w:type="dxa"/>
          </w:tcPr>
          <w:p w:rsidR="00DA04AD" w:rsidRPr="00FD1437" w:rsidRDefault="00DA04AD" w:rsidP="00C128A5">
            <w:pPr>
              <w:tabs>
                <w:tab w:val="left" w:pos="973"/>
              </w:tabs>
              <w:jc w:val="both"/>
              <w:rPr>
                <w:sz w:val="24"/>
                <w:szCs w:val="24"/>
              </w:rPr>
            </w:pPr>
            <w:r w:rsidRPr="00FD1437">
              <w:rPr>
                <w:sz w:val="24"/>
                <w:szCs w:val="24"/>
              </w:rPr>
              <w:t>2020-2021</w:t>
            </w:r>
          </w:p>
        </w:tc>
        <w:tc>
          <w:tcPr>
            <w:tcW w:w="993" w:type="dxa"/>
          </w:tcPr>
          <w:p w:rsidR="00DA04AD" w:rsidRPr="00FD1437" w:rsidRDefault="006E0BC6" w:rsidP="00C128A5">
            <w:pPr>
              <w:jc w:val="center"/>
              <w:rPr>
                <w:sz w:val="24"/>
                <w:szCs w:val="24"/>
              </w:rPr>
            </w:pPr>
            <w:r w:rsidRPr="00FD1437">
              <w:rPr>
                <w:sz w:val="24"/>
                <w:szCs w:val="24"/>
              </w:rPr>
              <w:t>23</w:t>
            </w:r>
          </w:p>
        </w:tc>
        <w:tc>
          <w:tcPr>
            <w:tcW w:w="1842" w:type="dxa"/>
            <w:tcBorders>
              <w:right w:val="single" w:sz="4" w:space="0" w:color="auto"/>
            </w:tcBorders>
          </w:tcPr>
          <w:p w:rsidR="00DA04AD" w:rsidRPr="00FD1437" w:rsidRDefault="00DA04AD" w:rsidP="00C128A5">
            <w:pPr>
              <w:tabs>
                <w:tab w:val="left" w:pos="973"/>
              </w:tabs>
              <w:rPr>
                <w:sz w:val="24"/>
                <w:szCs w:val="24"/>
              </w:rPr>
            </w:pPr>
          </w:p>
        </w:tc>
        <w:tc>
          <w:tcPr>
            <w:tcW w:w="993" w:type="dxa"/>
            <w:tcBorders>
              <w:left w:val="single" w:sz="4" w:space="0" w:color="auto"/>
            </w:tcBorders>
          </w:tcPr>
          <w:p w:rsidR="00DA04AD" w:rsidRPr="00FD1437" w:rsidRDefault="00DA04AD" w:rsidP="00C128A5">
            <w:pPr>
              <w:tabs>
                <w:tab w:val="left" w:pos="973"/>
              </w:tabs>
              <w:rPr>
                <w:sz w:val="24"/>
                <w:szCs w:val="24"/>
              </w:rPr>
            </w:pPr>
          </w:p>
        </w:tc>
        <w:tc>
          <w:tcPr>
            <w:tcW w:w="992" w:type="dxa"/>
            <w:tcBorders>
              <w:right w:val="single" w:sz="4" w:space="0" w:color="auto"/>
            </w:tcBorders>
          </w:tcPr>
          <w:p w:rsidR="00DA04AD" w:rsidRPr="00FD1437" w:rsidRDefault="006E0BC6" w:rsidP="00C128A5">
            <w:pPr>
              <w:tabs>
                <w:tab w:val="left" w:pos="973"/>
              </w:tabs>
              <w:rPr>
                <w:sz w:val="24"/>
                <w:szCs w:val="24"/>
                <w:lang w:val="ru-RU"/>
              </w:rPr>
            </w:pPr>
            <w:r w:rsidRPr="00FD1437">
              <w:rPr>
                <w:sz w:val="24"/>
                <w:szCs w:val="24"/>
              </w:rPr>
              <w:t>1</w:t>
            </w:r>
            <w:r w:rsidR="008D3E52" w:rsidRPr="00FD1437">
              <w:rPr>
                <w:sz w:val="24"/>
                <w:szCs w:val="24"/>
                <w:lang w:val="ru-RU"/>
              </w:rPr>
              <w:t>/ 4,3%</w:t>
            </w:r>
          </w:p>
        </w:tc>
        <w:tc>
          <w:tcPr>
            <w:tcW w:w="1134" w:type="dxa"/>
            <w:tcBorders>
              <w:left w:val="single" w:sz="4" w:space="0" w:color="auto"/>
            </w:tcBorders>
          </w:tcPr>
          <w:p w:rsidR="00DA04AD" w:rsidRPr="00FD1437" w:rsidRDefault="00CB33A0" w:rsidP="00C128A5">
            <w:pPr>
              <w:tabs>
                <w:tab w:val="left" w:pos="973"/>
              </w:tabs>
              <w:rPr>
                <w:sz w:val="24"/>
                <w:szCs w:val="24"/>
              </w:rPr>
            </w:pPr>
            <w:r w:rsidRPr="00FD1437">
              <w:rPr>
                <w:sz w:val="24"/>
                <w:szCs w:val="24"/>
              </w:rPr>
              <w:t>-</w:t>
            </w:r>
          </w:p>
        </w:tc>
        <w:tc>
          <w:tcPr>
            <w:tcW w:w="992" w:type="dxa"/>
            <w:tcBorders>
              <w:right w:val="single" w:sz="4" w:space="0" w:color="auto"/>
            </w:tcBorders>
          </w:tcPr>
          <w:p w:rsidR="00DA04AD" w:rsidRPr="00FD1437" w:rsidRDefault="006E0BC6" w:rsidP="00C128A5">
            <w:pPr>
              <w:tabs>
                <w:tab w:val="left" w:pos="973"/>
              </w:tabs>
              <w:rPr>
                <w:sz w:val="24"/>
                <w:szCs w:val="24"/>
                <w:lang w:val="ru-RU"/>
              </w:rPr>
            </w:pPr>
            <w:r w:rsidRPr="00FD1437">
              <w:rPr>
                <w:sz w:val="24"/>
                <w:szCs w:val="24"/>
              </w:rPr>
              <w:t>7</w:t>
            </w:r>
            <w:r w:rsidR="008D3E52" w:rsidRPr="00FD1437">
              <w:rPr>
                <w:sz w:val="24"/>
                <w:szCs w:val="24"/>
                <w:lang w:val="ru-RU"/>
              </w:rPr>
              <w:t>/ 30,4%</w:t>
            </w:r>
          </w:p>
        </w:tc>
        <w:tc>
          <w:tcPr>
            <w:tcW w:w="992" w:type="dxa"/>
            <w:tcBorders>
              <w:left w:val="single" w:sz="4" w:space="0" w:color="auto"/>
            </w:tcBorders>
          </w:tcPr>
          <w:p w:rsidR="00DA04AD" w:rsidRPr="00FD1437" w:rsidRDefault="006E0BC6" w:rsidP="00C128A5">
            <w:pPr>
              <w:tabs>
                <w:tab w:val="left" w:pos="973"/>
              </w:tabs>
              <w:rPr>
                <w:sz w:val="24"/>
                <w:szCs w:val="24"/>
                <w:lang w:val="ru-RU"/>
              </w:rPr>
            </w:pPr>
            <w:r w:rsidRPr="00FD1437">
              <w:rPr>
                <w:sz w:val="24"/>
                <w:szCs w:val="24"/>
              </w:rPr>
              <w:t>5</w:t>
            </w:r>
            <w:r w:rsidR="008D3E52" w:rsidRPr="00FD1437">
              <w:rPr>
                <w:sz w:val="24"/>
                <w:szCs w:val="24"/>
                <w:lang w:val="ru-RU"/>
              </w:rPr>
              <w:t>/ 22%</w:t>
            </w:r>
          </w:p>
        </w:tc>
        <w:tc>
          <w:tcPr>
            <w:tcW w:w="1418" w:type="dxa"/>
          </w:tcPr>
          <w:p w:rsidR="00DA04AD" w:rsidRPr="00FD1437" w:rsidRDefault="00CB33A0" w:rsidP="00C128A5">
            <w:pPr>
              <w:tabs>
                <w:tab w:val="left" w:pos="973"/>
              </w:tabs>
              <w:rPr>
                <w:sz w:val="24"/>
                <w:szCs w:val="24"/>
                <w:lang w:val="ru-RU"/>
              </w:rPr>
            </w:pPr>
            <w:r w:rsidRPr="00FD1437">
              <w:rPr>
                <w:sz w:val="24"/>
                <w:szCs w:val="24"/>
              </w:rPr>
              <w:t>10</w:t>
            </w:r>
            <w:r w:rsidR="008D3E52" w:rsidRPr="00FD1437">
              <w:rPr>
                <w:sz w:val="24"/>
                <w:szCs w:val="24"/>
                <w:lang w:val="ru-RU"/>
              </w:rPr>
              <w:t>/ 43,</w:t>
            </w:r>
            <w:r w:rsidR="00FD1437" w:rsidRPr="00FD1437">
              <w:rPr>
                <w:sz w:val="24"/>
                <w:szCs w:val="24"/>
                <w:lang w:val="ru-RU"/>
              </w:rPr>
              <w:t>3</w:t>
            </w:r>
            <w:r w:rsidR="008D3E52" w:rsidRPr="00FD1437">
              <w:rPr>
                <w:sz w:val="24"/>
                <w:szCs w:val="24"/>
                <w:lang w:val="ru-RU"/>
              </w:rPr>
              <w:t>%</w:t>
            </w:r>
          </w:p>
        </w:tc>
      </w:tr>
    </w:tbl>
    <w:p w:rsidR="00DA04AD" w:rsidRPr="00FD1437" w:rsidRDefault="00DA04AD" w:rsidP="00DA04AD">
      <w:pPr>
        <w:jc w:val="both"/>
        <w:rPr>
          <w:color w:val="000000"/>
          <w:sz w:val="28"/>
          <w:szCs w:val="28"/>
          <w:lang w:val="ru-RU"/>
        </w:rPr>
      </w:pPr>
    </w:p>
    <w:p w:rsidR="00DA04AD" w:rsidRPr="00491F5D" w:rsidRDefault="00DA04AD" w:rsidP="00DA04AD">
      <w:pPr>
        <w:rPr>
          <w:b/>
          <w:sz w:val="28"/>
          <w:szCs w:val="28"/>
        </w:rPr>
      </w:pPr>
      <w:r w:rsidRPr="00491F5D">
        <w:rPr>
          <w:b/>
          <w:sz w:val="28"/>
          <w:szCs w:val="28"/>
        </w:rPr>
        <w:t xml:space="preserve">Педагогтардың кәсіби біліктілігін арттыру туралы </w:t>
      </w:r>
    </w:p>
    <w:tbl>
      <w:tblPr>
        <w:tblStyle w:val="a9"/>
        <w:tblW w:w="10774" w:type="dxa"/>
        <w:tblInd w:w="-176" w:type="dxa"/>
        <w:tblLayout w:type="fixed"/>
        <w:tblLook w:val="04A0" w:firstRow="1" w:lastRow="0" w:firstColumn="1" w:lastColumn="0" w:noHBand="0" w:noVBand="1"/>
      </w:tblPr>
      <w:tblGrid>
        <w:gridCol w:w="1560"/>
        <w:gridCol w:w="1701"/>
        <w:gridCol w:w="1276"/>
        <w:gridCol w:w="1559"/>
        <w:gridCol w:w="1134"/>
        <w:gridCol w:w="1559"/>
        <w:gridCol w:w="851"/>
        <w:gridCol w:w="1134"/>
      </w:tblGrid>
      <w:tr w:rsidR="00AE53F8" w:rsidRPr="00491F5D" w:rsidTr="00291F23">
        <w:trPr>
          <w:trHeight w:val="1655"/>
        </w:trPr>
        <w:tc>
          <w:tcPr>
            <w:tcW w:w="1560" w:type="dxa"/>
            <w:vMerge w:val="restart"/>
          </w:tcPr>
          <w:p w:rsidR="00AE53F8" w:rsidRPr="00491F5D" w:rsidRDefault="00AE53F8" w:rsidP="00C128A5">
            <w:pPr>
              <w:tabs>
                <w:tab w:val="left" w:pos="973"/>
              </w:tabs>
              <w:jc w:val="both"/>
              <w:rPr>
                <w:b/>
                <w:sz w:val="24"/>
                <w:szCs w:val="24"/>
              </w:rPr>
            </w:pPr>
            <w:r w:rsidRPr="00491F5D">
              <w:rPr>
                <w:b/>
                <w:sz w:val="24"/>
                <w:szCs w:val="24"/>
              </w:rPr>
              <w:t>Оқу жылдары</w:t>
            </w:r>
          </w:p>
        </w:tc>
        <w:tc>
          <w:tcPr>
            <w:tcW w:w="1701" w:type="dxa"/>
            <w:vMerge w:val="restart"/>
          </w:tcPr>
          <w:p w:rsidR="00AE53F8" w:rsidRPr="00491F5D" w:rsidRDefault="00AE53F8" w:rsidP="00C128A5">
            <w:pPr>
              <w:tabs>
                <w:tab w:val="left" w:pos="973"/>
              </w:tabs>
              <w:jc w:val="both"/>
              <w:rPr>
                <w:b/>
                <w:sz w:val="24"/>
                <w:szCs w:val="24"/>
              </w:rPr>
            </w:pPr>
            <w:r w:rsidRPr="00491F5D">
              <w:rPr>
                <w:b/>
                <w:sz w:val="24"/>
                <w:szCs w:val="24"/>
              </w:rPr>
              <w:t>Педагог</w:t>
            </w:r>
          </w:p>
          <w:p w:rsidR="00AE53F8" w:rsidRPr="00491F5D" w:rsidRDefault="00AE53F8" w:rsidP="00C128A5">
            <w:pPr>
              <w:tabs>
                <w:tab w:val="left" w:pos="973"/>
              </w:tabs>
              <w:jc w:val="both"/>
              <w:rPr>
                <w:b/>
                <w:sz w:val="24"/>
                <w:szCs w:val="24"/>
              </w:rPr>
            </w:pPr>
            <w:r w:rsidRPr="00491F5D">
              <w:rPr>
                <w:b/>
                <w:sz w:val="24"/>
                <w:szCs w:val="24"/>
              </w:rPr>
              <w:t>тар саны</w:t>
            </w:r>
          </w:p>
        </w:tc>
        <w:tc>
          <w:tcPr>
            <w:tcW w:w="2835" w:type="dxa"/>
            <w:gridSpan w:val="2"/>
          </w:tcPr>
          <w:p w:rsidR="00AE53F8" w:rsidRPr="00491F5D" w:rsidRDefault="00AE53F8" w:rsidP="005B7E47">
            <w:pPr>
              <w:tabs>
                <w:tab w:val="left" w:pos="973"/>
              </w:tabs>
              <w:jc w:val="both"/>
              <w:rPr>
                <w:b/>
                <w:sz w:val="24"/>
                <w:szCs w:val="24"/>
              </w:rPr>
            </w:pPr>
            <w:r w:rsidRPr="00491F5D">
              <w:rPr>
                <w:b/>
                <w:sz w:val="24"/>
                <w:szCs w:val="24"/>
              </w:rPr>
              <w:t>ҚР Білім және ғылым министрлігі "Өрлеу" біліктілікті арттыру ұлттық орталығы</w:t>
            </w:r>
          </w:p>
        </w:tc>
        <w:tc>
          <w:tcPr>
            <w:tcW w:w="2693" w:type="dxa"/>
            <w:gridSpan w:val="2"/>
            <w:tcBorders>
              <w:right w:val="single" w:sz="4" w:space="0" w:color="auto"/>
            </w:tcBorders>
          </w:tcPr>
          <w:p w:rsidR="00AE53F8" w:rsidRPr="00491F5D" w:rsidRDefault="00AE53F8" w:rsidP="005B7E47">
            <w:pPr>
              <w:rPr>
                <w:b/>
                <w:sz w:val="24"/>
                <w:szCs w:val="24"/>
              </w:rPr>
            </w:pPr>
            <w:r w:rsidRPr="00491F5D">
              <w:rPr>
                <w:b/>
                <w:sz w:val="24"/>
                <w:szCs w:val="24"/>
              </w:rPr>
              <w:t>"Назарбаев зияткерлік мектептері"ДББҰ</w:t>
            </w:r>
          </w:p>
          <w:p w:rsidR="00AE53F8" w:rsidRPr="00491F5D" w:rsidRDefault="00AE53F8" w:rsidP="005B7E47">
            <w:pPr>
              <w:rPr>
                <w:b/>
                <w:sz w:val="24"/>
                <w:szCs w:val="24"/>
              </w:rPr>
            </w:pPr>
            <w:r w:rsidRPr="00491F5D">
              <w:rPr>
                <w:b/>
                <w:sz w:val="24"/>
                <w:szCs w:val="24"/>
              </w:rPr>
              <w:t>Педагогикалық шеберік орталығы</w:t>
            </w:r>
          </w:p>
          <w:p w:rsidR="00AE53F8" w:rsidRPr="00491F5D" w:rsidRDefault="00AE53F8" w:rsidP="00C128A5">
            <w:pPr>
              <w:jc w:val="center"/>
              <w:rPr>
                <w:b/>
                <w:sz w:val="24"/>
                <w:szCs w:val="24"/>
              </w:rPr>
            </w:pPr>
          </w:p>
        </w:tc>
        <w:tc>
          <w:tcPr>
            <w:tcW w:w="1985" w:type="dxa"/>
            <w:gridSpan w:val="2"/>
            <w:tcBorders>
              <w:left w:val="single" w:sz="4" w:space="0" w:color="auto"/>
            </w:tcBorders>
          </w:tcPr>
          <w:p w:rsidR="00AE53F8" w:rsidRPr="00491F5D" w:rsidRDefault="00F714CB" w:rsidP="005B7E47">
            <w:pPr>
              <w:rPr>
                <w:b/>
                <w:sz w:val="24"/>
                <w:szCs w:val="24"/>
              </w:rPr>
            </w:pPr>
            <w:r w:rsidRPr="00491F5D">
              <w:rPr>
                <w:b/>
                <w:sz w:val="24"/>
                <w:szCs w:val="24"/>
              </w:rPr>
              <w:t>(Тағы басқа курстар бар болса)</w:t>
            </w:r>
          </w:p>
        </w:tc>
      </w:tr>
      <w:tr w:rsidR="00AE53F8" w:rsidRPr="00491F5D" w:rsidTr="00291F23">
        <w:trPr>
          <w:trHeight w:val="548"/>
        </w:trPr>
        <w:tc>
          <w:tcPr>
            <w:tcW w:w="1560" w:type="dxa"/>
            <w:vMerge/>
          </w:tcPr>
          <w:p w:rsidR="00AE53F8" w:rsidRPr="00491F5D" w:rsidRDefault="00AE53F8" w:rsidP="00C128A5">
            <w:pPr>
              <w:tabs>
                <w:tab w:val="left" w:pos="973"/>
              </w:tabs>
              <w:jc w:val="both"/>
              <w:rPr>
                <w:b/>
                <w:sz w:val="24"/>
                <w:szCs w:val="24"/>
              </w:rPr>
            </w:pPr>
          </w:p>
        </w:tc>
        <w:tc>
          <w:tcPr>
            <w:tcW w:w="1701" w:type="dxa"/>
            <w:vMerge/>
          </w:tcPr>
          <w:p w:rsidR="00AE53F8" w:rsidRPr="00491F5D" w:rsidRDefault="00AE53F8" w:rsidP="00C128A5">
            <w:pPr>
              <w:tabs>
                <w:tab w:val="left" w:pos="973"/>
              </w:tabs>
              <w:jc w:val="both"/>
              <w:rPr>
                <w:b/>
                <w:sz w:val="24"/>
                <w:szCs w:val="24"/>
              </w:rPr>
            </w:pPr>
          </w:p>
        </w:tc>
        <w:tc>
          <w:tcPr>
            <w:tcW w:w="1276" w:type="dxa"/>
          </w:tcPr>
          <w:p w:rsidR="00AE53F8" w:rsidRPr="00491F5D" w:rsidRDefault="00AE53F8" w:rsidP="005B7E47">
            <w:pPr>
              <w:tabs>
                <w:tab w:val="left" w:pos="973"/>
              </w:tabs>
              <w:jc w:val="both"/>
              <w:rPr>
                <w:b/>
                <w:sz w:val="24"/>
                <w:szCs w:val="24"/>
              </w:rPr>
            </w:pPr>
            <w:r w:rsidRPr="00491F5D">
              <w:rPr>
                <w:b/>
                <w:sz w:val="24"/>
                <w:szCs w:val="24"/>
              </w:rPr>
              <w:t xml:space="preserve">саны </w:t>
            </w:r>
          </w:p>
        </w:tc>
        <w:tc>
          <w:tcPr>
            <w:tcW w:w="1559" w:type="dxa"/>
          </w:tcPr>
          <w:p w:rsidR="00AE53F8" w:rsidRPr="00491F5D" w:rsidRDefault="00AE53F8" w:rsidP="005B7E47">
            <w:pPr>
              <w:tabs>
                <w:tab w:val="left" w:pos="973"/>
              </w:tabs>
              <w:jc w:val="both"/>
              <w:rPr>
                <w:b/>
                <w:sz w:val="24"/>
                <w:szCs w:val="24"/>
              </w:rPr>
            </w:pPr>
            <w:r w:rsidRPr="00491F5D">
              <w:rPr>
                <w:b/>
                <w:sz w:val="24"/>
                <w:szCs w:val="24"/>
              </w:rPr>
              <w:t>пайызы</w:t>
            </w:r>
          </w:p>
        </w:tc>
        <w:tc>
          <w:tcPr>
            <w:tcW w:w="1134" w:type="dxa"/>
            <w:tcBorders>
              <w:right w:val="single" w:sz="4" w:space="0" w:color="auto"/>
            </w:tcBorders>
          </w:tcPr>
          <w:p w:rsidR="00AE53F8" w:rsidRPr="00491F5D" w:rsidRDefault="00AE53F8" w:rsidP="00C128A5">
            <w:pPr>
              <w:jc w:val="center"/>
              <w:rPr>
                <w:b/>
                <w:sz w:val="24"/>
                <w:szCs w:val="24"/>
              </w:rPr>
            </w:pPr>
            <w:r w:rsidRPr="00491F5D">
              <w:rPr>
                <w:b/>
                <w:sz w:val="24"/>
                <w:szCs w:val="24"/>
              </w:rPr>
              <w:t xml:space="preserve">саны </w:t>
            </w:r>
          </w:p>
        </w:tc>
        <w:tc>
          <w:tcPr>
            <w:tcW w:w="1559" w:type="dxa"/>
            <w:tcBorders>
              <w:right w:val="single" w:sz="4" w:space="0" w:color="auto"/>
            </w:tcBorders>
          </w:tcPr>
          <w:p w:rsidR="00AE53F8" w:rsidRPr="00491F5D" w:rsidRDefault="00AE53F8" w:rsidP="00C128A5">
            <w:pPr>
              <w:jc w:val="center"/>
              <w:rPr>
                <w:b/>
                <w:sz w:val="24"/>
                <w:szCs w:val="24"/>
              </w:rPr>
            </w:pPr>
            <w:r w:rsidRPr="00491F5D">
              <w:rPr>
                <w:b/>
                <w:sz w:val="24"/>
                <w:szCs w:val="24"/>
              </w:rPr>
              <w:t>пайызы</w:t>
            </w:r>
          </w:p>
        </w:tc>
        <w:tc>
          <w:tcPr>
            <w:tcW w:w="851" w:type="dxa"/>
            <w:tcBorders>
              <w:left w:val="single" w:sz="4" w:space="0" w:color="auto"/>
            </w:tcBorders>
          </w:tcPr>
          <w:p w:rsidR="00AE53F8" w:rsidRPr="00491F5D" w:rsidRDefault="00AE53F8" w:rsidP="005B7E47">
            <w:pPr>
              <w:rPr>
                <w:b/>
                <w:sz w:val="24"/>
                <w:szCs w:val="24"/>
              </w:rPr>
            </w:pPr>
            <w:r w:rsidRPr="00491F5D">
              <w:rPr>
                <w:b/>
                <w:sz w:val="24"/>
                <w:szCs w:val="24"/>
              </w:rPr>
              <w:t xml:space="preserve">саны </w:t>
            </w:r>
          </w:p>
        </w:tc>
        <w:tc>
          <w:tcPr>
            <w:tcW w:w="1134" w:type="dxa"/>
            <w:tcBorders>
              <w:left w:val="single" w:sz="4" w:space="0" w:color="auto"/>
            </w:tcBorders>
          </w:tcPr>
          <w:p w:rsidR="00AE53F8" w:rsidRPr="00491F5D" w:rsidRDefault="00AE53F8" w:rsidP="005B7E47">
            <w:pPr>
              <w:rPr>
                <w:b/>
                <w:sz w:val="24"/>
                <w:szCs w:val="24"/>
              </w:rPr>
            </w:pPr>
            <w:r w:rsidRPr="00491F5D">
              <w:rPr>
                <w:b/>
                <w:sz w:val="24"/>
                <w:szCs w:val="24"/>
              </w:rPr>
              <w:t>пайызы</w:t>
            </w:r>
          </w:p>
        </w:tc>
      </w:tr>
      <w:tr w:rsidR="00AE53F8" w:rsidRPr="00491F5D" w:rsidTr="00291F23">
        <w:tc>
          <w:tcPr>
            <w:tcW w:w="1560" w:type="dxa"/>
          </w:tcPr>
          <w:p w:rsidR="00AE53F8" w:rsidRPr="00491F5D" w:rsidRDefault="00AE53F8" w:rsidP="00C128A5">
            <w:pPr>
              <w:tabs>
                <w:tab w:val="left" w:pos="973"/>
              </w:tabs>
              <w:jc w:val="both"/>
              <w:rPr>
                <w:sz w:val="24"/>
                <w:szCs w:val="24"/>
              </w:rPr>
            </w:pPr>
            <w:r w:rsidRPr="00491F5D">
              <w:rPr>
                <w:sz w:val="24"/>
                <w:szCs w:val="24"/>
              </w:rPr>
              <w:t>2021-2022</w:t>
            </w:r>
          </w:p>
        </w:tc>
        <w:tc>
          <w:tcPr>
            <w:tcW w:w="1701" w:type="dxa"/>
          </w:tcPr>
          <w:p w:rsidR="00AE53F8" w:rsidRPr="00491F5D" w:rsidRDefault="00AE53F8" w:rsidP="00C128A5">
            <w:pPr>
              <w:tabs>
                <w:tab w:val="left" w:pos="973"/>
              </w:tabs>
              <w:jc w:val="center"/>
              <w:rPr>
                <w:sz w:val="24"/>
                <w:szCs w:val="24"/>
              </w:rPr>
            </w:pPr>
          </w:p>
        </w:tc>
        <w:tc>
          <w:tcPr>
            <w:tcW w:w="1276" w:type="dxa"/>
          </w:tcPr>
          <w:p w:rsidR="00AE53F8" w:rsidRPr="00611A13" w:rsidRDefault="00611A13" w:rsidP="00C128A5">
            <w:pPr>
              <w:tabs>
                <w:tab w:val="left" w:pos="973"/>
              </w:tabs>
              <w:jc w:val="center"/>
              <w:rPr>
                <w:sz w:val="24"/>
                <w:szCs w:val="24"/>
                <w:lang w:val="ru-RU"/>
              </w:rPr>
            </w:pPr>
            <w:r>
              <w:rPr>
                <w:sz w:val="24"/>
                <w:szCs w:val="24"/>
                <w:lang w:val="ru-RU"/>
              </w:rPr>
              <w:t>3</w:t>
            </w:r>
          </w:p>
        </w:tc>
        <w:tc>
          <w:tcPr>
            <w:tcW w:w="1559" w:type="dxa"/>
          </w:tcPr>
          <w:p w:rsidR="00AE53F8" w:rsidRPr="00FD1437" w:rsidRDefault="00611A13" w:rsidP="00C128A5">
            <w:pPr>
              <w:tabs>
                <w:tab w:val="left" w:pos="973"/>
              </w:tabs>
              <w:jc w:val="center"/>
              <w:rPr>
                <w:sz w:val="24"/>
                <w:szCs w:val="24"/>
                <w:lang w:val="ru-RU"/>
              </w:rPr>
            </w:pPr>
            <w:r>
              <w:rPr>
                <w:sz w:val="24"/>
                <w:szCs w:val="24"/>
                <w:lang w:val="ru-RU"/>
              </w:rPr>
              <w:t>13</w:t>
            </w:r>
            <w:r w:rsidR="00FD1437">
              <w:rPr>
                <w:sz w:val="24"/>
                <w:szCs w:val="24"/>
                <w:lang w:val="ru-RU"/>
              </w:rPr>
              <w:t>%</w:t>
            </w:r>
          </w:p>
        </w:tc>
        <w:tc>
          <w:tcPr>
            <w:tcW w:w="1134" w:type="dxa"/>
            <w:tcBorders>
              <w:right w:val="single" w:sz="4" w:space="0" w:color="auto"/>
            </w:tcBorders>
          </w:tcPr>
          <w:p w:rsidR="00AE53F8" w:rsidRPr="00FD1437" w:rsidRDefault="00611A13" w:rsidP="00C128A5">
            <w:pPr>
              <w:tabs>
                <w:tab w:val="left" w:pos="973"/>
              </w:tabs>
              <w:ind w:left="33"/>
              <w:jc w:val="center"/>
              <w:rPr>
                <w:sz w:val="24"/>
                <w:szCs w:val="24"/>
                <w:lang w:val="ru-RU"/>
              </w:rPr>
            </w:pPr>
            <w:r>
              <w:rPr>
                <w:sz w:val="24"/>
                <w:szCs w:val="24"/>
                <w:lang w:val="ru-RU"/>
              </w:rPr>
              <w:t>3</w:t>
            </w:r>
          </w:p>
        </w:tc>
        <w:tc>
          <w:tcPr>
            <w:tcW w:w="1559" w:type="dxa"/>
            <w:tcBorders>
              <w:right w:val="single" w:sz="4" w:space="0" w:color="auto"/>
            </w:tcBorders>
          </w:tcPr>
          <w:p w:rsidR="00AE53F8" w:rsidRPr="00FD1437" w:rsidRDefault="00611A13" w:rsidP="00C128A5">
            <w:pPr>
              <w:tabs>
                <w:tab w:val="left" w:pos="973"/>
              </w:tabs>
              <w:ind w:left="33"/>
              <w:jc w:val="center"/>
              <w:rPr>
                <w:sz w:val="24"/>
                <w:szCs w:val="24"/>
                <w:lang w:val="ru-RU"/>
              </w:rPr>
            </w:pPr>
            <w:r>
              <w:rPr>
                <w:sz w:val="24"/>
                <w:szCs w:val="24"/>
                <w:lang w:val="ru-RU"/>
              </w:rPr>
              <w:t>13</w:t>
            </w:r>
            <w:r w:rsidR="00FD1437">
              <w:rPr>
                <w:sz w:val="24"/>
                <w:szCs w:val="24"/>
                <w:lang w:val="ru-RU"/>
              </w:rPr>
              <w:t>%</w:t>
            </w:r>
          </w:p>
        </w:tc>
        <w:tc>
          <w:tcPr>
            <w:tcW w:w="851" w:type="dxa"/>
            <w:tcBorders>
              <w:left w:val="single" w:sz="4" w:space="0" w:color="auto"/>
            </w:tcBorders>
          </w:tcPr>
          <w:p w:rsidR="00AE53F8" w:rsidRPr="00FD1437" w:rsidRDefault="00FD1437" w:rsidP="00C128A5">
            <w:pPr>
              <w:tabs>
                <w:tab w:val="left" w:pos="973"/>
              </w:tabs>
              <w:jc w:val="center"/>
              <w:rPr>
                <w:sz w:val="24"/>
                <w:szCs w:val="24"/>
                <w:lang w:val="ru-RU"/>
              </w:rPr>
            </w:pPr>
            <w:r>
              <w:rPr>
                <w:sz w:val="24"/>
                <w:szCs w:val="24"/>
                <w:lang w:val="ru-RU"/>
              </w:rPr>
              <w:t>1</w:t>
            </w:r>
          </w:p>
        </w:tc>
        <w:tc>
          <w:tcPr>
            <w:tcW w:w="1134" w:type="dxa"/>
            <w:tcBorders>
              <w:left w:val="single" w:sz="4" w:space="0" w:color="auto"/>
            </w:tcBorders>
          </w:tcPr>
          <w:p w:rsidR="00AE53F8" w:rsidRPr="00FD1437" w:rsidRDefault="00FD1437" w:rsidP="00C128A5">
            <w:pPr>
              <w:tabs>
                <w:tab w:val="left" w:pos="973"/>
              </w:tabs>
              <w:jc w:val="center"/>
              <w:rPr>
                <w:sz w:val="24"/>
                <w:szCs w:val="24"/>
                <w:lang w:val="ru-RU"/>
              </w:rPr>
            </w:pPr>
            <w:r>
              <w:rPr>
                <w:sz w:val="24"/>
                <w:szCs w:val="24"/>
                <w:lang w:val="ru-RU"/>
              </w:rPr>
              <w:t>4,3%</w:t>
            </w:r>
          </w:p>
        </w:tc>
      </w:tr>
      <w:tr w:rsidR="00AE53F8" w:rsidRPr="00491F5D" w:rsidTr="00291F23">
        <w:tc>
          <w:tcPr>
            <w:tcW w:w="1560" w:type="dxa"/>
          </w:tcPr>
          <w:p w:rsidR="00AE53F8" w:rsidRPr="00491F5D" w:rsidRDefault="00AE53F8" w:rsidP="00C128A5">
            <w:pPr>
              <w:tabs>
                <w:tab w:val="left" w:pos="973"/>
              </w:tabs>
              <w:jc w:val="both"/>
              <w:rPr>
                <w:sz w:val="24"/>
                <w:szCs w:val="24"/>
              </w:rPr>
            </w:pPr>
            <w:r w:rsidRPr="00491F5D">
              <w:rPr>
                <w:sz w:val="24"/>
                <w:szCs w:val="24"/>
              </w:rPr>
              <w:t>2020-2021</w:t>
            </w:r>
          </w:p>
        </w:tc>
        <w:tc>
          <w:tcPr>
            <w:tcW w:w="1701" w:type="dxa"/>
          </w:tcPr>
          <w:p w:rsidR="00AE53F8" w:rsidRPr="00491F5D" w:rsidRDefault="00AE53F8" w:rsidP="00C128A5">
            <w:pPr>
              <w:jc w:val="center"/>
              <w:rPr>
                <w:sz w:val="24"/>
                <w:szCs w:val="24"/>
              </w:rPr>
            </w:pPr>
          </w:p>
        </w:tc>
        <w:tc>
          <w:tcPr>
            <w:tcW w:w="1276" w:type="dxa"/>
          </w:tcPr>
          <w:p w:rsidR="00AE53F8" w:rsidRPr="00491F5D" w:rsidRDefault="006E0BC6" w:rsidP="00C128A5">
            <w:pPr>
              <w:jc w:val="center"/>
              <w:rPr>
                <w:sz w:val="24"/>
                <w:szCs w:val="24"/>
                <w:lang w:val="ru-RU"/>
              </w:rPr>
            </w:pPr>
            <w:r w:rsidRPr="00491F5D">
              <w:rPr>
                <w:sz w:val="24"/>
                <w:szCs w:val="24"/>
                <w:lang w:val="ru-RU"/>
              </w:rPr>
              <w:t>1</w:t>
            </w:r>
          </w:p>
        </w:tc>
        <w:tc>
          <w:tcPr>
            <w:tcW w:w="1559" w:type="dxa"/>
          </w:tcPr>
          <w:p w:rsidR="00AE53F8" w:rsidRPr="00FD1437" w:rsidRDefault="00FD1437" w:rsidP="00C128A5">
            <w:pPr>
              <w:jc w:val="center"/>
              <w:rPr>
                <w:sz w:val="24"/>
                <w:szCs w:val="24"/>
                <w:lang w:val="ru-RU"/>
              </w:rPr>
            </w:pPr>
            <w:r>
              <w:rPr>
                <w:sz w:val="24"/>
                <w:szCs w:val="24"/>
                <w:lang w:val="ru-RU"/>
              </w:rPr>
              <w:t>4,3%</w:t>
            </w:r>
          </w:p>
        </w:tc>
        <w:tc>
          <w:tcPr>
            <w:tcW w:w="1134" w:type="dxa"/>
            <w:tcBorders>
              <w:right w:val="single" w:sz="4" w:space="0" w:color="auto"/>
            </w:tcBorders>
          </w:tcPr>
          <w:p w:rsidR="00AE53F8" w:rsidRPr="00491F5D" w:rsidRDefault="006E0BC6" w:rsidP="00C128A5">
            <w:pPr>
              <w:tabs>
                <w:tab w:val="left" w:pos="973"/>
              </w:tabs>
              <w:jc w:val="center"/>
              <w:rPr>
                <w:sz w:val="24"/>
                <w:szCs w:val="24"/>
                <w:lang w:val="ru-RU"/>
              </w:rPr>
            </w:pPr>
            <w:r w:rsidRPr="00491F5D">
              <w:rPr>
                <w:sz w:val="24"/>
                <w:szCs w:val="24"/>
                <w:lang w:val="ru-RU"/>
              </w:rPr>
              <w:t>1</w:t>
            </w:r>
          </w:p>
        </w:tc>
        <w:tc>
          <w:tcPr>
            <w:tcW w:w="1559" w:type="dxa"/>
            <w:tcBorders>
              <w:right w:val="single" w:sz="4" w:space="0" w:color="auto"/>
            </w:tcBorders>
          </w:tcPr>
          <w:p w:rsidR="00AE53F8" w:rsidRPr="00FD1437" w:rsidRDefault="00FD1437" w:rsidP="00C128A5">
            <w:pPr>
              <w:tabs>
                <w:tab w:val="left" w:pos="973"/>
              </w:tabs>
              <w:jc w:val="center"/>
              <w:rPr>
                <w:sz w:val="24"/>
                <w:szCs w:val="24"/>
                <w:lang w:val="ru-RU"/>
              </w:rPr>
            </w:pPr>
            <w:r>
              <w:rPr>
                <w:sz w:val="24"/>
                <w:szCs w:val="24"/>
                <w:lang w:val="ru-RU"/>
              </w:rPr>
              <w:t>4,3%</w:t>
            </w:r>
          </w:p>
        </w:tc>
        <w:tc>
          <w:tcPr>
            <w:tcW w:w="851" w:type="dxa"/>
            <w:tcBorders>
              <w:left w:val="single" w:sz="4" w:space="0" w:color="auto"/>
            </w:tcBorders>
          </w:tcPr>
          <w:p w:rsidR="00AE53F8" w:rsidRPr="00491F5D" w:rsidRDefault="006E0BC6" w:rsidP="00C128A5">
            <w:pPr>
              <w:tabs>
                <w:tab w:val="left" w:pos="973"/>
              </w:tabs>
              <w:jc w:val="center"/>
              <w:rPr>
                <w:sz w:val="24"/>
                <w:szCs w:val="24"/>
              </w:rPr>
            </w:pPr>
            <w:r w:rsidRPr="00491F5D">
              <w:rPr>
                <w:sz w:val="24"/>
                <w:szCs w:val="24"/>
              </w:rPr>
              <w:t>1</w:t>
            </w:r>
          </w:p>
        </w:tc>
        <w:tc>
          <w:tcPr>
            <w:tcW w:w="1134" w:type="dxa"/>
            <w:tcBorders>
              <w:left w:val="single" w:sz="4" w:space="0" w:color="auto"/>
            </w:tcBorders>
          </w:tcPr>
          <w:p w:rsidR="00AE53F8" w:rsidRPr="00FD1437" w:rsidRDefault="00FD1437" w:rsidP="00C128A5">
            <w:pPr>
              <w:tabs>
                <w:tab w:val="left" w:pos="973"/>
              </w:tabs>
              <w:jc w:val="center"/>
              <w:rPr>
                <w:sz w:val="24"/>
                <w:szCs w:val="24"/>
                <w:lang w:val="ru-RU"/>
              </w:rPr>
            </w:pPr>
            <w:r>
              <w:rPr>
                <w:sz w:val="24"/>
                <w:szCs w:val="24"/>
                <w:lang w:val="ru-RU"/>
              </w:rPr>
              <w:t>4,3%</w:t>
            </w:r>
          </w:p>
        </w:tc>
      </w:tr>
    </w:tbl>
    <w:p w:rsidR="002A700D" w:rsidRDefault="002A700D" w:rsidP="002A700D">
      <w:pPr>
        <w:pStyle w:val="a4"/>
        <w:rPr>
          <w:rStyle w:val="aa"/>
          <w:i w:val="0"/>
          <w:sz w:val="28"/>
          <w:szCs w:val="28"/>
        </w:rPr>
      </w:pPr>
    </w:p>
    <w:p w:rsidR="00672FA9" w:rsidRPr="00491F5D" w:rsidRDefault="00672FA9" w:rsidP="002A700D">
      <w:pPr>
        <w:pStyle w:val="a4"/>
        <w:rPr>
          <w:rStyle w:val="aa"/>
          <w:b/>
          <w:i w:val="0"/>
          <w:sz w:val="28"/>
          <w:szCs w:val="28"/>
        </w:rPr>
      </w:pPr>
      <w:r w:rsidRPr="00491F5D">
        <w:rPr>
          <w:rStyle w:val="aa"/>
          <w:b/>
          <w:i w:val="0"/>
          <w:sz w:val="28"/>
          <w:szCs w:val="28"/>
        </w:rPr>
        <w:t>Педагогтердің марапаттары</w:t>
      </w:r>
    </w:p>
    <w:tbl>
      <w:tblPr>
        <w:tblStyle w:val="a9"/>
        <w:tblW w:w="10774" w:type="dxa"/>
        <w:tblInd w:w="-176" w:type="dxa"/>
        <w:tblLayout w:type="fixed"/>
        <w:tblLook w:val="04A0" w:firstRow="1" w:lastRow="0" w:firstColumn="1" w:lastColumn="0" w:noHBand="0" w:noVBand="1"/>
      </w:tblPr>
      <w:tblGrid>
        <w:gridCol w:w="1560"/>
        <w:gridCol w:w="851"/>
        <w:gridCol w:w="753"/>
        <w:gridCol w:w="806"/>
        <w:gridCol w:w="567"/>
        <w:gridCol w:w="709"/>
        <w:gridCol w:w="708"/>
        <w:gridCol w:w="709"/>
        <w:gridCol w:w="709"/>
        <w:gridCol w:w="850"/>
        <w:gridCol w:w="567"/>
        <w:gridCol w:w="851"/>
        <w:gridCol w:w="1134"/>
      </w:tblGrid>
      <w:tr w:rsidR="00672FA9" w:rsidRPr="00491F5D" w:rsidTr="00291F23">
        <w:trPr>
          <w:trHeight w:val="666"/>
        </w:trPr>
        <w:tc>
          <w:tcPr>
            <w:tcW w:w="1560" w:type="dxa"/>
            <w:vMerge w:val="restart"/>
          </w:tcPr>
          <w:p w:rsidR="00672FA9" w:rsidRPr="00491F5D" w:rsidRDefault="00672FA9" w:rsidP="00967FC9">
            <w:pPr>
              <w:pStyle w:val="a4"/>
              <w:jc w:val="center"/>
              <w:rPr>
                <w:b/>
                <w:sz w:val="28"/>
              </w:rPr>
            </w:pPr>
            <w:r w:rsidRPr="00491F5D">
              <w:rPr>
                <w:b/>
                <w:sz w:val="28"/>
              </w:rPr>
              <w:t>Оқу жылдары</w:t>
            </w:r>
          </w:p>
        </w:tc>
        <w:tc>
          <w:tcPr>
            <w:tcW w:w="2410" w:type="dxa"/>
            <w:gridSpan w:val="3"/>
          </w:tcPr>
          <w:p w:rsidR="00672FA9" w:rsidRPr="00491F5D" w:rsidRDefault="00672FA9" w:rsidP="00967FC9">
            <w:pPr>
              <w:pStyle w:val="a4"/>
              <w:jc w:val="center"/>
              <w:rPr>
                <w:b/>
                <w:sz w:val="28"/>
              </w:rPr>
            </w:pPr>
            <w:r w:rsidRPr="00491F5D">
              <w:rPr>
                <w:b/>
                <w:sz w:val="28"/>
              </w:rPr>
              <w:t>Педагогикалық оқулар</w:t>
            </w:r>
          </w:p>
        </w:tc>
        <w:tc>
          <w:tcPr>
            <w:tcW w:w="1984" w:type="dxa"/>
            <w:gridSpan w:val="3"/>
          </w:tcPr>
          <w:p w:rsidR="00672FA9" w:rsidRPr="00491F5D" w:rsidRDefault="00672FA9" w:rsidP="00967FC9">
            <w:pPr>
              <w:pStyle w:val="a4"/>
              <w:jc w:val="center"/>
              <w:rPr>
                <w:b/>
                <w:sz w:val="28"/>
              </w:rPr>
            </w:pPr>
            <w:r w:rsidRPr="00491F5D">
              <w:rPr>
                <w:b/>
                <w:sz w:val="28"/>
              </w:rPr>
              <w:t>«Үздік мамандар»</w:t>
            </w:r>
          </w:p>
        </w:tc>
        <w:tc>
          <w:tcPr>
            <w:tcW w:w="2268" w:type="dxa"/>
            <w:gridSpan w:val="3"/>
          </w:tcPr>
          <w:p w:rsidR="00672FA9" w:rsidRPr="00491F5D" w:rsidRDefault="00672FA9" w:rsidP="00967FC9">
            <w:pPr>
              <w:pStyle w:val="a4"/>
              <w:jc w:val="center"/>
              <w:rPr>
                <w:b/>
                <w:sz w:val="28"/>
              </w:rPr>
            </w:pPr>
          </w:p>
        </w:tc>
        <w:tc>
          <w:tcPr>
            <w:tcW w:w="2552" w:type="dxa"/>
            <w:gridSpan w:val="3"/>
          </w:tcPr>
          <w:p w:rsidR="00672FA9" w:rsidRPr="00491F5D" w:rsidRDefault="00672FA9" w:rsidP="00967FC9">
            <w:pPr>
              <w:pStyle w:val="a4"/>
              <w:jc w:val="center"/>
              <w:rPr>
                <w:b/>
                <w:sz w:val="28"/>
              </w:rPr>
            </w:pPr>
          </w:p>
        </w:tc>
      </w:tr>
      <w:tr w:rsidR="00672FA9" w:rsidRPr="00491F5D" w:rsidTr="00291F23">
        <w:trPr>
          <w:trHeight w:val="301"/>
        </w:trPr>
        <w:tc>
          <w:tcPr>
            <w:tcW w:w="1560" w:type="dxa"/>
            <w:vMerge/>
          </w:tcPr>
          <w:p w:rsidR="00672FA9" w:rsidRPr="00491F5D" w:rsidRDefault="00672FA9" w:rsidP="00967FC9">
            <w:pPr>
              <w:pStyle w:val="a4"/>
              <w:jc w:val="both"/>
              <w:rPr>
                <w:sz w:val="28"/>
              </w:rPr>
            </w:pPr>
          </w:p>
        </w:tc>
        <w:tc>
          <w:tcPr>
            <w:tcW w:w="851" w:type="dxa"/>
          </w:tcPr>
          <w:p w:rsidR="00672FA9" w:rsidRPr="00491F5D" w:rsidRDefault="00A6251E" w:rsidP="00967FC9">
            <w:pPr>
              <w:pStyle w:val="a4"/>
              <w:jc w:val="both"/>
              <w:rPr>
                <w:sz w:val="18"/>
                <w:szCs w:val="18"/>
              </w:rPr>
            </w:pPr>
            <w:r w:rsidRPr="00491F5D">
              <w:rPr>
                <w:sz w:val="18"/>
                <w:szCs w:val="18"/>
              </w:rPr>
              <w:t>қалалық</w:t>
            </w:r>
          </w:p>
        </w:tc>
        <w:tc>
          <w:tcPr>
            <w:tcW w:w="753" w:type="dxa"/>
          </w:tcPr>
          <w:p w:rsidR="00672FA9" w:rsidRPr="00491F5D" w:rsidRDefault="006E0BC6" w:rsidP="00967FC9">
            <w:pPr>
              <w:pStyle w:val="a4"/>
              <w:jc w:val="both"/>
              <w:rPr>
                <w:sz w:val="18"/>
                <w:szCs w:val="18"/>
              </w:rPr>
            </w:pPr>
            <w:r w:rsidRPr="00491F5D">
              <w:rPr>
                <w:sz w:val="18"/>
                <w:szCs w:val="18"/>
              </w:rPr>
              <w:t>облыст</w:t>
            </w:r>
            <w:r w:rsidR="00A6251E" w:rsidRPr="00491F5D">
              <w:rPr>
                <w:sz w:val="18"/>
                <w:szCs w:val="18"/>
              </w:rPr>
              <w:t>ық</w:t>
            </w:r>
          </w:p>
        </w:tc>
        <w:tc>
          <w:tcPr>
            <w:tcW w:w="806" w:type="dxa"/>
          </w:tcPr>
          <w:p w:rsidR="00672FA9" w:rsidRPr="00491F5D" w:rsidRDefault="00672FA9" w:rsidP="00967FC9">
            <w:pPr>
              <w:pStyle w:val="a4"/>
              <w:jc w:val="both"/>
              <w:rPr>
                <w:sz w:val="18"/>
                <w:szCs w:val="18"/>
              </w:rPr>
            </w:pPr>
            <w:r w:rsidRPr="00491F5D">
              <w:rPr>
                <w:sz w:val="18"/>
                <w:szCs w:val="18"/>
              </w:rPr>
              <w:t>респубилка</w:t>
            </w:r>
          </w:p>
        </w:tc>
        <w:tc>
          <w:tcPr>
            <w:tcW w:w="567" w:type="dxa"/>
          </w:tcPr>
          <w:p w:rsidR="00672FA9" w:rsidRPr="00491F5D" w:rsidRDefault="006E0BC6" w:rsidP="00967FC9">
            <w:pPr>
              <w:pStyle w:val="a4"/>
              <w:jc w:val="both"/>
              <w:rPr>
                <w:sz w:val="18"/>
                <w:szCs w:val="18"/>
              </w:rPr>
            </w:pPr>
            <w:r w:rsidRPr="00491F5D">
              <w:rPr>
                <w:sz w:val="18"/>
                <w:szCs w:val="18"/>
              </w:rPr>
              <w:t>қалалық</w:t>
            </w:r>
          </w:p>
        </w:tc>
        <w:tc>
          <w:tcPr>
            <w:tcW w:w="709" w:type="dxa"/>
          </w:tcPr>
          <w:p w:rsidR="00672FA9" w:rsidRPr="00491F5D" w:rsidRDefault="006E0BC6" w:rsidP="00967FC9">
            <w:pPr>
              <w:pStyle w:val="a4"/>
              <w:jc w:val="both"/>
              <w:rPr>
                <w:sz w:val="18"/>
                <w:szCs w:val="18"/>
              </w:rPr>
            </w:pPr>
            <w:r w:rsidRPr="00491F5D">
              <w:rPr>
                <w:sz w:val="18"/>
                <w:szCs w:val="18"/>
              </w:rPr>
              <w:t>облыстық</w:t>
            </w:r>
          </w:p>
        </w:tc>
        <w:tc>
          <w:tcPr>
            <w:tcW w:w="708" w:type="dxa"/>
          </w:tcPr>
          <w:p w:rsidR="00672FA9" w:rsidRPr="00491F5D" w:rsidRDefault="00672FA9" w:rsidP="00967FC9">
            <w:pPr>
              <w:pStyle w:val="a4"/>
              <w:jc w:val="both"/>
              <w:rPr>
                <w:sz w:val="18"/>
                <w:szCs w:val="18"/>
              </w:rPr>
            </w:pPr>
            <w:r w:rsidRPr="00491F5D">
              <w:rPr>
                <w:sz w:val="18"/>
                <w:szCs w:val="18"/>
              </w:rPr>
              <w:t>респубилка</w:t>
            </w:r>
          </w:p>
        </w:tc>
        <w:tc>
          <w:tcPr>
            <w:tcW w:w="709" w:type="dxa"/>
          </w:tcPr>
          <w:p w:rsidR="00672FA9" w:rsidRPr="00491F5D" w:rsidRDefault="006E0BC6" w:rsidP="00967FC9">
            <w:pPr>
              <w:pStyle w:val="a4"/>
              <w:jc w:val="both"/>
              <w:rPr>
                <w:sz w:val="18"/>
                <w:szCs w:val="18"/>
              </w:rPr>
            </w:pPr>
            <w:r w:rsidRPr="00491F5D">
              <w:rPr>
                <w:sz w:val="18"/>
                <w:szCs w:val="18"/>
              </w:rPr>
              <w:t>қалалық</w:t>
            </w:r>
          </w:p>
        </w:tc>
        <w:tc>
          <w:tcPr>
            <w:tcW w:w="709" w:type="dxa"/>
          </w:tcPr>
          <w:p w:rsidR="00672FA9" w:rsidRPr="00491F5D" w:rsidRDefault="006E0BC6" w:rsidP="00967FC9">
            <w:pPr>
              <w:pStyle w:val="a4"/>
              <w:jc w:val="both"/>
              <w:rPr>
                <w:sz w:val="18"/>
                <w:szCs w:val="18"/>
              </w:rPr>
            </w:pPr>
            <w:r w:rsidRPr="00491F5D">
              <w:rPr>
                <w:sz w:val="18"/>
                <w:szCs w:val="18"/>
              </w:rPr>
              <w:t>облыстық</w:t>
            </w:r>
          </w:p>
        </w:tc>
        <w:tc>
          <w:tcPr>
            <w:tcW w:w="850" w:type="dxa"/>
          </w:tcPr>
          <w:p w:rsidR="00672FA9" w:rsidRPr="00491F5D" w:rsidRDefault="00672FA9" w:rsidP="00967FC9">
            <w:pPr>
              <w:pStyle w:val="a4"/>
              <w:jc w:val="both"/>
              <w:rPr>
                <w:sz w:val="18"/>
                <w:szCs w:val="18"/>
              </w:rPr>
            </w:pPr>
            <w:r w:rsidRPr="00491F5D">
              <w:rPr>
                <w:sz w:val="18"/>
                <w:szCs w:val="18"/>
              </w:rPr>
              <w:t>респубилка</w:t>
            </w:r>
          </w:p>
        </w:tc>
        <w:tc>
          <w:tcPr>
            <w:tcW w:w="567" w:type="dxa"/>
          </w:tcPr>
          <w:p w:rsidR="00672FA9" w:rsidRPr="00491F5D" w:rsidRDefault="006E0BC6" w:rsidP="00967FC9">
            <w:pPr>
              <w:pStyle w:val="a4"/>
              <w:jc w:val="both"/>
              <w:rPr>
                <w:sz w:val="18"/>
                <w:szCs w:val="18"/>
              </w:rPr>
            </w:pPr>
            <w:r w:rsidRPr="00491F5D">
              <w:rPr>
                <w:sz w:val="18"/>
                <w:szCs w:val="18"/>
              </w:rPr>
              <w:t>қалалық</w:t>
            </w:r>
          </w:p>
        </w:tc>
        <w:tc>
          <w:tcPr>
            <w:tcW w:w="851" w:type="dxa"/>
          </w:tcPr>
          <w:p w:rsidR="00672FA9" w:rsidRPr="00491F5D" w:rsidRDefault="006E0BC6" w:rsidP="00967FC9">
            <w:pPr>
              <w:pStyle w:val="a4"/>
              <w:jc w:val="both"/>
              <w:rPr>
                <w:sz w:val="18"/>
                <w:szCs w:val="18"/>
              </w:rPr>
            </w:pPr>
            <w:r w:rsidRPr="00491F5D">
              <w:rPr>
                <w:sz w:val="18"/>
                <w:szCs w:val="18"/>
              </w:rPr>
              <w:t>облыстық</w:t>
            </w:r>
          </w:p>
        </w:tc>
        <w:tc>
          <w:tcPr>
            <w:tcW w:w="1134" w:type="dxa"/>
          </w:tcPr>
          <w:p w:rsidR="00672FA9" w:rsidRPr="00491F5D" w:rsidRDefault="00672FA9" w:rsidP="00967FC9">
            <w:pPr>
              <w:pStyle w:val="a4"/>
              <w:jc w:val="both"/>
              <w:rPr>
                <w:sz w:val="18"/>
                <w:szCs w:val="18"/>
              </w:rPr>
            </w:pPr>
            <w:r w:rsidRPr="00491F5D">
              <w:rPr>
                <w:sz w:val="18"/>
                <w:szCs w:val="18"/>
              </w:rPr>
              <w:t>респубилка</w:t>
            </w:r>
          </w:p>
        </w:tc>
      </w:tr>
      <w:tr w:rsidR="00672FA9" w:rsidRPr="00491F5D" w:rsidTr="00291F23">
        <w:tc>
          <w:tcPr>
            <w:tcW w:w="1560" w:type="dxa"/>
          </w:tcPr>
          <w:p w:rsidR="00672FA9" w:rsidRPr="00491F5D" w:rsidRDefault="00672FA9" w:rsidP="00967FC9">
            <w:pPr>
              <w:pStyle w:val="a4"/>
              <w:jc w:val="both"/>
              <w:rPr>
                <w:b/>
                <w:sz w:val="28"/>
              </w:rPr>
            </w:pPr>
            <w:r w:rsidRPr="00491F5D">
              <w:rPr>
                <w:b/>
                <w:sz w:val="28"/>
              </w:rPr>
              <w:t>2021-2022</w:t>
            </w:r>
          </w:p>
        </w:tc>
        <w:tc>
          <w:tcPr>
            <w:tcW w:w="851" w:type="dxa"/>
          </w:tcPr>
          <w:p w:rsidR="00672FA9" w:rsidRPr="00FD1437" w:rsidRDefault="00FD1437" w:rsidP="00967FC9">
            <w:pPr>
              <w:pStyle w:val="a4"/>
              <w:jc w:val="both"/>
              <w:rPr>
                <w:sz w:val="28"/>
                <w:lang w:val="ru-RU"/>
              </w:rPr>
            </w:pPr>
            <w:r>
              <w:rPr>
                <w:sz w:val="28"/>
                <w:lang w:val="ru-RU"/>
              </w:rPr>
              <w:t>1</w:t>
            </w:r>
          </w:p>
        </w:tc>
        <w:tc>
          <w:tcPr>
            <w:tcW w:w="753" w:type="dxa"/>
          </w:tcPr>
          <w:p w:rsidR="00672FA9" w:rsidRPr="00491F5D" w:rsidRDefault="00672FA9" w:rsidP="00967FC9">
            <w:pPr>
              <w:pStyle w:val="a4"/>
              <w:jc w:val="both"/>
              <w:rPr>
                <w:sz w:val="28"/>
              </w:rPr>
            </w:pPr>
          </w:p>
        </w:tc>
        <w:tc>
          <w:tcPr>
            <w:tcW w:w="806" w:type="dxa"/>
          </w:tcPr>
          <w:p w:rsidR="00672FA9" w:rsidRPr="00491F5D" w:rsidRDefault="00672FA9" w:rsidP="00967FC9">
            <w:pPr>
              <w:pStyle w:val="a4"/>
              <w:jc w:val="both"/>
              <w:rPr>
                <w:sz w:val="28"/>
              </w:rPr>
            </w:pPr>
          </w:p>
        </w:tc>
        <w:tc>
          <w:tcPr>
            <w:tcW w:w="567" w:type="dxa"/>
          </w:tcPr>
          <w:p w:rsidR="00672FA9" w:rsidRPr="00491F5D" w:rsidRDefault="006E0BC6" w:rsidP="00967FC9">
            <w:pPr>
              <w:pStyle w:val="a4"/>
              <w:jc w:val="both"/>
              <w:rPr>
                <w:sz w:val="28"/>
              </w:rPr>
            </w:pPr>
            <w:r w:rsidRPr="00491F5D">
              <w:rPr>
                <w:sz w:val="28"/>
              </w:rPr>
              <w:t>1</w:t>
            </w:r>
          </w:p>
        </w:tc>
        <w:tc>
          <w:tcPr>
            <w:tcW w:w="709" w:type="dxa"/>
          </w:tcPr>
          <w:p w:rsidR="00672FA9" w:rsidRPr="00491F5D" w:rsidRDefault="00672FA9" w:rsidP="00967FC9">
            <w:pPr>
              <w:pStyle w:val="a4"/>
              <w:jc w:val="both"/>
              <w:rPr>
                <w:sz w:val="28"/>
                <w:lang w:val="ru-RU"/>
              </w:rPr>
            </w:pPr>
          </w:p>
        </w:tc>
        <w:tc>
          <w:tcPr>
            <w:tcW w:w="708" w:type="dxa"/>
          </w:tcPr>
          <w:p w:rsidR="00672FA9" w:rsidRPr="00491F5D" w:rsidRDefault="00672FA9" w:rsidP="00967FC9">
            <w:pPr>
              <w:pStyle w:val="a4"/>
              <w:jc w:val="both"/>
              <w:rPr>
                <w:sz w:val="28"/>
              </w:rPr>
            </w:pPr>
          </w:p>
        </w:tc>
        <w:tc>
          <w:tcPr>
            <w:tcW w:w="709" w:type="dxa"/>
          </w:tcPr>
          <w:p w:rsidR="00672FA9" w:rsidRPr="00491F5D" w:rsidRDefault="00672FA9" w:rsidP="00967FC9">
            <w:pPr>
              <w:pStyle w:val="a4"/>
              <w:jc w:val="both"/>
              <w:rPr>
                <w:sz w:val="28"/>
              </w:rPr>
            </w:pPr>
          </w:p>
        </w:tc>
        <w:tc>
          <w:tcPr>
            <w:tcW w:w="709" w:type="dxa"/>
          </w:tcPr>
          <w:p w:rsidR="00672FA9" w:rsidRPr="00491F5D" w:rsidRDefault="00672FA9" w:rsidP="00967FC9">
            <w:pPr>
              <w:pStyle w:val="a4"/>
              <w:jc w:val="both"/>
              <w:rPr>
                <w:sz w:val="28"/>
              </w:rPr>
            </w:pPr>
          </w:p>
        </w:tc>
        <w:tc>
          <w:tcPr>
            <w:tcW w:w="850" w:type="dxa"/>
          </w:tcPr>
          <w:p w:rsidR="00672FA9" w:rsidRPr="00491F5D" w:rsidRDefault="00672FA9" w:rsidP="00967FC9">
            <w:pPr>
              <w:pStyle w:val="a4"/>
              <w:jc w:val="both"/>
              <w:rPr>
                <w:sz w:val="28"/>
              </w:rPr>
            </w:pPr>
          </w:p>
        </w:tc>
        <w:tc>
          <w:tcPr>
            <w:tcW w:w="567" w:type="dxa"/>
          </w:tcPr>
          <w:p w:rsidR="00672FA9" w:rsidRPr="00491F5D" w:rsidRDefault="00672FA9" w:rsidP="00967FC9">
            <w:pPr>
              <w:pStyle w:val="a4"/>
              <w:jc w:val="both"/>
              <w:rPr>
                <w:sz w:val="28"/>
              </w:rPr>
            </w:pPr>
          </w:p>
        </w:tc>
        <w:tc>
          <w:tcPr>
            <w:tcW w:w="851" w:type="dxa"/>
          </w:tcPr>
          <w:p w:rsidR="00672FA9" w:rsidRPr="00491F5D" w:rsidRDefault="00672FA9" w:rsidP="00967FC9">
            <w:pPr>
              <w:pStyle w:val="a4"/>
              <w:jc w:val="both"/>
              <w:rPr>
                <w:sz w:val="28"/>
              </w:rPr>
            </w:pPr>
          </w:p>
        </w:tc>
        <w:tc>
          <w:tcPr>
            <w:tcW w:w="1134" w:type="dxa"/>
          </w:tcPr>
          <w:p w:rsidR="00672FA9" w:rsidRPr="00491F5D" w:rsidRDefault="00672FA9" w:rsidP="00967FC9">
            <w:pPr>
              <w:pStyle w:val="a4"/>
              <w:jc w:val="both"/>
              <w:rPr>
                <w:sz w:val="28"/>
              </w:rPr>
            </w:pPr>
          </w:p>
        </w:tc>
      </w:tr>
      <w:tr w:rsidR="00672FA9" w:rsidRPr="00491F5D" w:rsidTr="00291F23">
        <w:tc>
          <w:tcPr>
            <w:tcW w:w="1560" w:type="dxa"/>
          </w:tcPr>
          <w:p w:rsidR="00672FA9" w:rsidRPr="00491F5D" w:rsidRDefault="00672FA9" w:rsidP="00967FC9">
            <w:pPr>
              <w:pStyle w:val="a4"/>
              <w:jc w:val="both"/>
              <w:rPr>
                <w:b/>
                <w:sz w:val="28"/>
              </w:rPr>
            </w:pPr>
            <w:r w:rsidRPr="00491F5D">
              <w:rPr>
                <w:b/>
                <w:sz w:val="28"/>
              </w:rPr>
              <w:t>2020-2021</w:t>
            </w:r>
          </w:p>
        </w:tc>
        <w:tc>
          <w:tcPr>
            <w:tcW w:w="851" w:type="dxa"/>
          </w:tcPr>
          <w:p w:rsidR="00672FA9" w:rsidRPr="00FD1437" w:rsidRDefault="00FD1437" w:rsidP="00967FC9">
            <w:pPr>
              <w:pStyle w:val="a4"/>
              <w:jc w:val="both"/>
              <w:rPr>
                <w:sz w:val="28"/>
                <w:lang w:val="ru-RU"/>
              </w:rPr>
            </w:pPr>
            <w:r>
              <w:rPr>
                <w:sz w:val="28"/>
                <w:lang w:val="ru-RU"/>
              </w:rPr>
              <w:t>2</w:t>
            </w:r>
          </w:p>
        </w:tc>
        <w:tc>
          <w:tcPr>
            <w:tcW w:w="753" w:type="dxa"/>
          </w:tcPr>
          <w:p w:rsidR="00672FA9" w:rsidRPr="00491F5D" w:rsidRDefault="006E0BC6" w:rsidP="00967FC9">
            <w:pPr>
              <w:pStyle w:val="a4"/>
              <w:jc w:val="both"/>
              <w:rPr>
                <w:sz w:val="28"/>
                <w:lang w:val="ru-RU"/>
              </w:rPr>
            </w:pPr>
            <w:r w:rsidRPr="00491F5D">
              <w:rPr>
                <w:sz w:val="28"/>
                <w:lang w:val="ru-RU"/>
              </w:rPr>
              <w:t>1</w:t>
            </w:r>
          </w:p>
        </w:tc>
        <w:tc>
          <w:tcPr>
            <w:tcW w:w="806" w:type="dxa"/>
          </w:tcPr>
          <w:p w:rsidR="00672FA9" w:rsidRPr="00491F5D" w:rsidRDefault="00672FA9" w:rsidP="00967FC9">
            <w:pPr>
              <w:pStyle w:val="a4"/>
              <w:jc w:val="both"/>
              <w:rPr>
                <w:sz w:val="28"/>
              </w:rPr>
            </w:pPr>
          </w:p>
        </w:tc>
        <w:tc>
          <w:tcPr>
            <w:tcW w:w="567" w:type="dxa"/>
          </w:tcPr>
          <w:p w:rsidR="00672FA9" w:rsidRPr="00491F5D" w:rsidRDefault="00672FA9" w:rsidP="00967FC9">
            <w:pPr>
              <w:pStyle w:val="a4"/>
              <w:jc w:val="both"/>
              <w:rPr>
                <w:sz w:val="28"/>
              </w:rPr>
            </w:pPr>
          </w:p>
        </w:tc>
        <w:tc>
          <w:tcPr>
            <w:tcW w:w="709" w:type="dxa"/>
          </w:tcPr>
          <w:p w:rsidR="00672FA9" w:rsidRPr="00491F5D" w:rsidRDefault="00672FA9" w:rsidP="00967FC9">
            <w:pPr>
              <w:pStyle w:val="a4"/>
              <w:jc w:val="both"/>
              <w:rPr>
                <w:sz w:val="28"/>
              </w:rPr>
            </w:pPr>
          </w:p>
        </w:tc>
        <w:tc>
          <w:tcPr>
            <w:tcW w:w="708" w:type="dxa"/>
          </w:tcPr>
          <w:p w:rsidR="00672FA9" w:rsidRPr="00491F5D" w:rsidRDefault="00672FA9" w:rsidP="00967FC9">
            <w:pPr>
              <w:pStyle w:val="a4"/>
              <w:jc w:val="both"/>
              <w:rPr>
                <w:sz w:val="28"/>
              </w:rPr>
            </w:pPr>
          </w:p>
        </w:tc>
        <w:tc>
          <w:tcPr>
            <w:tcW w:w="709" w:type="dxa"/>
          </w:tcPr>
          <w:p w:rsidR="00672FA9" w:rsidRPr="00491F5D" w:rsidRDefault="00672FA9" w:rsidP="00967FC9">
            <w:pPr>
              <w:pStyle w:val="a4"/>
              <w:jc w:val="both"/>
              <w:rPr>
                <w:sz w:val="28"/>
              </w:rPr>
            </w:pPr>
          </w:p>
        </w:tc>
        <w:tc>
          <w:tcPr>
            <w:tcW w:w="709" w:type="dxa"/>
          </w:tcPr>
          <w:p w:rsidR="00672FA9" w:rsidRPr="00491F5D" w:rsidRDefault="00672FA9" w:rsidP="00967FC9">
            <w:pPr>
              <w:pStyle w:val="a4"/>
              <w:jc w:val="both"/>
              <w:rPr>
                <w:sz w:val="28"/>
              </w:rPr>
            </w:pPr>
          </w:p>
        </w:tc>
        <w:tc>
          <w:tcPr>
            <w:tcW w:w="850" w:type="dxa"/>
          </w:tcPr>
          <w:p w:rsidR="00672FA9" w:rsidRPr="00491F5D" w:rsidRDefault="00672FA9" w:rsidP="00967FC9">
            <w:pPr>
              <w:pStyle w:val="a4"/>
              <w:jc w:val="both"/>
              <w:rPr>
                <w:sz w:val="28"/>
              </w:rPr>
            </w:pPr>
          </w:p>
        </w:tc>
        <w:tc>
          <w:tcPr>
            <w:tcW w:w="567" w:type="dxa"/>
          </w:tcPr>
          <w:p w:rsidR="00672FA9" w:rsidRPr="00491F5D" w:rsidRDefault="00672FA9" w:rsidP="00967FC9">
            <w:pPr>
              <w:pStyle w:val="a4"/>
              <w:jc w:val="both"/>
              <w:rPr>
                <w:sz w:val="28"/>
              </w:rPr>
            </w:pPr>
          </w:p>
        </w:tc>
        <w:tc>
          <w:tcPr>
            <w:tcW w:w="851" w:type="dxa"/>
          </w:tcPr>
          <w:p w:rsidR="00672FA9" w:rsidRPr="00491F5D" w:rsidRDefault="00672FA9" w:rsidP="00967FC9">
            <w:pPr>
              <w:pStyle w:val="a4"/>
              <w:jc w:val="both"/>
              <w:rPr>
                <w:sz w:val="28"/>
              </w:rPr>
            </w:pPr>
          </w:p>
        </w:tc>
        <w:tc>
          <w:tcPr>
            <w:tcW w:w="1134" w:type="dxa"/>
          </w:tcPr>
          <w:p w:rsidR="00672FA9" w:rsidRPr="00491F5D" w:rsidRDefault="00672FA9" w:rsidP="00967FC9">
            <w:pPr>
              <w:pStyle w:val="a4"/>
              <w:jc w:val="both"/>
              <w:rPr>
                <w:sz w:val="28"/>
              </w:rPr>
            </w:pPr>
          </w:p>
        </w:tc>
      </w:tr>
    </w:tbl>
    <w:p w:rsidR="002A700D" w:rsidRDefault="00A61F7A" w:rsidP="003F4FBD">
      <w:pPr>
        <w:pStyle w:val="a4"/>
        <w:jc w:val="both"/>
        <w:rPr>
          <w:b/>
          <w:sz w:val="28"/>
          <w:szCs w:val="28"/>
        </w:rPr>
      </w:pPr>
      <w:r w:rsidRPr="00491F5D">
        <w:rPr>
          <w:b/>
          <w:sz w:val="28"/>
          <w:szCs w:val="28"/>
        </w:rPr>
        <w:t xml:space="preserve">       </w:t>
      </w:r>
    </w:p>
    <w:p w:rsidR="003F4FBD" w:rsidRPr="00A61F7A" w:rsidRDefault="003F4FBD" w:rsidP="003F4FBD">
      <w:pPr>
        <w:pStyle w:val="a4"/>
        <w:jc w:val="both"/>
        <w:rPr>
          <w:b/>
          <w:sz w:val="28"/>
          <w:szCs w:val="28"/>
        </w:rPr>
      </w:pPr>
      <w:r w:rsidRPr="00A61F7A">
        <w:rPr>
          <w:b/>
          <w:sz w:val="28"/>
          <w:szCs w:val="28"/>
        </w:rPr>
        <w:t>Бөбекжай-бақшаның,педагогикалық ұжымның марапаттары және өзге де жетістікткері (соңғы 2жылда)</w:t>
      </w:r>
    </w:p>
    <w:p w:rsidR="003F4FBD" w:rsidRPr="00A61F7A" w:rsidRDefault="003F4FBD" w:rsidP="003F4FBD">
      <w:pPr>
        <w:pStyle w:val="a4"/>
        <w:rPr>
          <w:sz w:val="28"/>
          <w:szCs w:val="28"/>
        </w:rPr>
      </w:pPr>
      <w:r w:rsidRPr="00A61F7A">
        <w:rPr>
          <w:sz w:val="28"/>
          <w:szCs w:val="28"/>
        </w:rPr>
        <w:t xml:space="preserve">      Педагогтар  үнемі ізденіс үстінде,өздеріне  жүктелген  міндеттер  бойынша  кеңестер оқып, тәжірибе  алмасады.Қалалық.облыстық деңгейде өтетін шараларға үнемі қатысып отырады.Оның нәтижелелі төмендегі көрсеткіштерді қамтыды.</w:t>
      </w:r>
    </w:p>
    <w:p w:rsidR="003F4FBD" w:rsidRPr="00A61F7A" w:rsidRDefault="003F4FBD" w:rsidP="003F4FBD">
      <w:pPr>
        <w:pStyle w:val="a4"/>
        <w:rPr>
          <w:sz w:val="28"/>
          <w:szCs w:val="28"/>
        </w:rPr>
      </w:pPr>
    </w:p>
    <w:p w:rsidR="003F4FBD" w:rsidRPr="00A61F7A" w:rsidRDefault="003F4FBD" w:rsidP="003F4FBD">
      <w:pPr>
        <w:pStyle w:val="a4"/>
        <w:rPr>
          <w:sz w:val="28"/>
          <w:szCs w:val="28"/>
        </w:rPr>
      </w:pPr>
      <w:r w:rsidRPr="00A61F7A">
        <w:rPr>
          <w:b/>
          <w:bCs/>
          <w:i/>
          <w:iCs/>
          <w:sz w:val="28"/>
          <w:szCs w:val="28"/>
        </w:rPr>
        <w:t xml:space="preserve"> 2020</w:t>
      </w:r>
      <w:r w:rsidR="00A61F7A" w:rsidRPr="00BE1043">
        <w:rPr>
          <w:b/>
          <w:bCs/>
          <w:i/>
          <w:iCs/>
          <w:sz w:val="28"/>
          <w:szCs w:val="28"/>
        </w:rPr>
        <w:t xml:space="preserve">-2021, 2021 </w:t>
      </w:r>
      <w:r w:rsidRPr="00A61F7A">
        <w:rPr>
          <w:b/>
          <w:bCs/>
          <w:i/>
          <w:iCs/>
          <w:sz w:val="28"/>
          <w:szCs w:val="28"/>
        </w:rPr>
        <w:t xml:space="preserve"> -2022 оқу жылдары  </w:t>
      </w:r>
    </w:p>
    <w:p w:rsidR="003F4FBD" w:rsidRPr="00A61F7A" w:rsidRDefault="003F4FBD" w:rsidP="003F4FBD">
      <w:pPr>
        <w:pStyle w:val="a4"/>
        <w:rPr>
          <w:sz w:val="28"/>
          <w:szCs w:val="28"/>
        </w:rPr>
      </w:pPr>
      <w:r w:rsidRPr="00A61F7A">
        <w:rPr>
          <w:b/>
          <w:bCs/>
          <w:i/>
          <w:iCs/>
          <w:sz w:val="28"/>
          <w:szCs w:val="28"/>
        </w:rPr>
        <w:t xml:space="preserve">  І орын </w:t>
      </w:r>
      <w:r w:rsidRPr="00A61F7A">
        <w:rPr>
          <w:sz w:val="28"/>
          <w:szCs w:val="28"/>
        </w:rPr>
        <w:t xml:space="preserve">- Қалалық   XXII педагогикаық оқулары-Кошкинова </w:t>
      </w:r>
    </w:p>
    <w:p w:rsidR="003F4FBD" w:rsidRPr="00A61F7A" w:rsidRDefault="003F4FBD" w:rsidP="003F4FBD">
      <w:pPr>
        <w:pStyle w:val="a4"/>
        <w:rPr>
          <w:sz w:val="28"/>
          <w:szCs w:val="28"/>
        </w:rPr>
      </w:pPr>
      <w:r w:rsidRPr="00A61F7A">
        <w:rPr>
          <w:sz w:val="28"/>
          <w:szCs w:val="28"/>
        </w:rPr>
        <w:t xml:space="preserve">                                                                              Гулаем Мухтаровна-директор</w:t>
      </w:r>
    </w:p>
    <w:p w:rsidR="003F4FBD" w:rsidRPr="00A61F7A" w:rsidRDefault="003F4FBD" w:rsidP="003F4FBD">
      <w:pPr>
        <w:pStyle w:val="a4"/>
        <w:rPr>
          <w:sz w:val="28"/>
          <w:szCs w:val="28"/>
        </w:rPr>
      </w:pPr>
      <w:r w:rsidRPr="00A61F7A">
        <w:rPr>
          <w:b/>
          <w:bCs/>
          <w:i/>
          <w:iCs/>
          <w:sz w:val="28"/>
          <w:szCs w:val="28"/>
        </w:rPr>
        <w:t>І орын-</w:t>
      </w:r>
      <w:r w:rsidRPr="00A61F7A">
        <w:rPr>
          <w:sz w:val="28"/>
          <w:szCs w:val="28"/>
        </w:rPr>
        <w:t>Облыстық педагогикалық оқулары-Кошкинова Г.М-директор</w:t>
      </w:r>
    </w:p>
    <w:p w:rsidR="003F4FBD" w:rsidRPr="00A61F7A" w:rsidRDefault="003F4FBD" w:rsidP="003F4FBD">
      <w:pPr>
        <w:pStyle w:val="a4"/>
        <w:rPr>
          <w:sz w:val="28"/>
          <w:szCs w:val="28"/>
        </w:rPr>
      </w:pPr>
      <w:r w:rsidRPr="00A61F7A">
        <w:rPr>
          <w:b/>
          <w:bCs/>
          <w:i/>
          <w:iCs/>
          <w:sz w:val="28"/>
          <w:szCs w:val="28"/>
        </w:rPr>
        <w:t>II орын</w:t>
      </w:r>
      <w:r w:rsidRPr="00A61F7A">
        <w:rPr>
          <w:sz w:val="28"/>
          <w:szCs w:val="28"/>
        </w:rPr>
        <w:t>-Қалалық «Ең үздік панарамалық сабақ» байқауы-Аскарова</w:t>
      </w:r>
    </w:p>
    <w:p w:rsidR="003F4FBD" w:rsidRPr="00A61F7A" w:rsidRDefault="003F4FBD" w:rsidP="003F4FBD">
      <w:pPr>
        <w:pStyle w:val="a4"/>
        <w:rPr>
          <w:sz w:val="28"/>
          <w:szCs w:val="28"/>
        </w:rPr>
      </w:pPr>
      <w:r w:rsidRPr="00A61F7A">
        <w:rPr>
          <w:sz w:val="28"/>
          <w:szCs w:val="28"/>
        </w:rPr>
        <w:t xml:space="preserve">                                                                                Калима Насихатовна, тәрбиеші </w:t>
      </w:r>
    </w:p>
    <w:p w:rsidR="003F4FBD" w:rsidRPr="00A61F7A" w:rsidRDefault="003F4FBD" w:rsidP="003F4FBD">
      <w:pPr>
        <w:pStyle w:val="a4"/>
        <w:rPr>
          <w:sz w:val="28"/>
          <w:szCs w:val="28"/>
        </w:rPr>
      </w:pPr>
      <w:r w:rsidRPr="00A61F7A">
        <w:rPr>
          <w:b/>
          <w:bCs/>
          <w:i/>
          <w:iCs/>
          <w:sz w:val="28"/>
          <w:szCs w:val="28"/>
        </w:rPr>
        <w:t>III орын</w:t>
      </w:r>
      <w:r w:rsidRPr="00A61F7A">
        <w:rPr>
          <w:sz w:val="28"/>
          <w:szCs w:val="28"/>
        </w:rPr>
        <w:t>-Қалалық «Мектепке дейінгі ұйымның ең үздік тәрбиешісі» байқауы</w:t>
      </w:r>
    </w:p>
    <w:p w:rsidR="003F4FBD" w:rsidRPr="00A61F7A" w:rsidRDefault="003F4FBD" w:rsidP="003F4FBD">
      <w:pPr>
        <w:pStyle w:val="a4"/>
        <w:rPr>
          <w:sz w:val="28"/>
          <w:szCs w:val="28"/>
        </w:rPr>
      </w:pPr>
      <w:r w:rsidRPr="00A61F7A">
        <w:rPr>
          <w:sz w:val="28"/>
          <w:szCs w:val="28"/>
        </w:rPr>
        <w:t xml:space="preserve">                                                                  Изтаева Бибигул Тукпатовна- тәрбиеші </w:t>
      </w:r>
    </w:p>
    <w:p w:rsidR="003F4FBD" w:rsidRPr="00A61F7A" w:rsidRDefault="003F4FBD" w:rsidP="003F4FBD">
      <w:pPr>
        <w:pStyle w:val="a4"/>
        <w:rPr>
          <w:sz w:val="28"/>
          <w:szCs w:val="28"/>
        </w:rPr>
      </w:pPr>
      <w:r w:rsidRPr="00A61F7A">
        <w:rPr>
          <w:sz w:val="28"/>
          <w:szCs w:val="28"/>
        </w:rPr>
        <w:t xml:space="preserve"> </w:t>
      </w:r>
      <w:r w:rsidRPr="00A61F7A">
        <w:rPr>
          <w:b/>
          <w:bCs/>
          <w:i/>
          <w:iCs/>
          <w:sz w:val="28"/>
          <w:szCs w:val="28"/>
        </w:rPr>
        <w:t>Алғыс Хат-</w:t>
      </w:r>
      <w:r w:rsidRPr="00A61F7A">
        <w:rPr>
          <w:sz w:val="28"/>
          <w:szCs w:val="28"/>
        </w:rPr>
        <w:t xml:space="preserve"> Қалалық   XXII     педагогикалық оқулары-Раисова</w:t>
      </w:r>
    </w:p>
    <w:p w:rsidR="003F4FBD" w:rsidRPr="00A61F7A" w:rsidRDefault="003F4FBD" w:rsidP="003F4FBD">
      <w:pPr>
        <w:pStyle w:val="a4"/>
        <w:rPr>
          <w:sz w:val="28"/>
          <w:szCs w:val="28"/>
        </w:rPr>
      </w:pPr>
      <w:r w:rsidRPr="00A61F7A">
        <w:rPr>
          <w:sz w:val="28"/>
          <w:szCs w:val="28"/>
        </w:rPr>
        <w:t xml:space="preserve">                                   Роза Михайловна-қазақ тілі пән мұғалімі . </w:t>
      </w:r>
    </w:p>
    <w:p w:rsidR="003F4FBD" w:rsidRDefault="003F4FBD" w:rsidP="003F4FBD">
      <w:pPr>
        <w:pStyle w:val="a4"/>
        <w:jc w:val="both"/>
        <w:rPr>
          <w:b/>
          <w:bCs/>
          <w:i/>
          <w:iCs/>
          <w:sz w:val="28"/>
          <w:szCs w:val="28"/>
        </w:rPr>
      </w:pPr>
      <w:r w:rsidRPr="00A61F7A">
        <w:rPr>
          <w:b/>
          <w:bCs/>
          <w:i/>
          <w:iCs/>
          <w:sz w:val="28"/>
          <w:szCs w:val="28"/>
        </w:rPr>
        <w:t xml:space="preserve">  «Үздік балабақша 2021» Республикалық конкурсы</w:t>
      </w:r>
      <w:r w:rsidRPr="00A61F7A">
        <w:rPr>
          <w:b/>
          <w:bCs/>
          <w:i/>
          <w:iCs/>
          <w:sz w:val="28"/>
          <w:szCs w:val="28"/>
        </w:rPr>
        <w:br/>
        <w:t xml:space="preserve">    «Qazaqstan Education»</w:t>
      </w:r>
    </w:p>
    <w:p w:rsidR="008E6D49" w:rsidRDefault="008E6D49" w:rsidP="008E6D49">
      <w:pPr>
        <w:pStyle w:val="a4"/>
        <w:jc w:val="both"/>
        <w:rPr>
          <w:sz w:val="28"/>
          <w:szCs w:val="28"/>
        </w:rPr>
      </w:pPr>
      <w:r>
        <w:rPr>
          <w:sz w:val="26"/>
          <w:szCs w:val="26"/>
        </w:rPr>
        <w:t xml:space="preserve">        Б</w:t>
      </w:r>
      <w:r w:rsidRPr="00B41E6E">
        <w:rPr>
          <w:sz w:val="26"/>
          <w:szCs w:val="26"/>
        </w:rPr>
        <w:t>аланың жеке тұлға болып қалыптасуы сәби кезінен басталады. Балалар еліміздің бүгіні мен ертеңі десек</w:t>
      </w:r>
      <w:r>
        <w:rPr>
          <w:sz w:val="26"/>
          <w:szCs w:val="26"/>
        </w:rPr>
        <w:t xml:space="preserve">, Мемлекетіміздің басты байлығы әрі тірегі </w:t>
      </w:r>
      <w:r w:rsidRPr="00B41E6E">
        <w:rPr>
          <w:sz w:val="26"/>
          <w:szCs w:val="26"/>
        </w:rPr>
        <w:t xml:space="preserve">әр отбасының қуанышы </w:t>
      </w:r>
      <w:r>
        <w:rPr>
          <w:sz w:val="26"/>
          <w:szCs w:val="26"/>
        </w:rPr>
        <w:t>–</w:t>
      </w:r>
      <w:r w:rsidRPr="00B41E6E">
        <w:rPr>
          <w:sz w:val="26"/>
          <w:szCs w:val="26"/>
        </w:rPr>
        <w:t>бала</w:t>
      </w:r>
      <w:r>
        <w:rPr>
          <w:sz w:val="26"/>
          <w:szCs w:val="26"/>
        </w:rPr>
        <w:t>.</w:t>
      </w:r>
      <w:r w:rsidRPr="00CB6FD0">
        <w:rPr>
          <w:sz w:val="28"/>
          <w:szCs w:val="28"/>
        </w:rPr>
        <w:t xml:space="preserve"> </w:t>
      </w:r>
      <w:r w:rsidRPr="00CE31E6">
        <w:rPr>
          <w:sz w:val="28"/>
          <w:szCs w:val="28"/>
        </w:rPr>
        <w:t>Сондықтан балаға тиісті дәрежеде жағдай жасап, денсаулығын жақсартып, өмірін гүлдендіріп, саналы тәрбие мен сапалы білім беру – біздің басты мақсатымыз. Осығын  орай  бүлдіршіндеріміздің   жан-жақты  дамып  қалыптасуы  үшін  №27 бөбекжай-бақша   педагогикалық  ұжымы өз  үлесін  қосуда.</w:t>
      </w:r>
    </w:p>
    <w:p w:rsidR="008E6D49" w:rsidRPr="00CB6FD0" w:rsidRDefault="008E6D49" w:rsidP="008E6D49">
      <w:pPr>
        <w:pStyle w:val="a4"/>
        <w:jc w:val="both"/>
        <w:rPr>
          <w:b/>
          <w:i/>
          <w:sz w:val="28"/>
          <w:szCs w:val="28"/>
        </w:rPr>
      </w:pPr>
      <w:r w:rsidRPr="00CB6FD0">
        <w:rPr>
          <w:b/>
          <w:sz w:val="28"/>
          <w:szCs w:val="28"/>
        </w:rPr>
        <w:t xml:space="preserve"> </w:t>
      </w:r>
      <w:r w:rsidRPr="00CB6FD0">
        <w:rPr>
          <w:b/>
          <w:i/>
          <w:sz w:val="28"/>
          <w:szCs w:val="28"/>
        </w:rPr>
        <w:t xml:space="preserve"> «Кемел» өнер-білім орталығының ұйымдастыруымен өткен «Айбары асқақ Ата Заң» республикалық байқауы- тамыз 2021 жыл</w:t>
      </w:r>
    </w:p>
    <w:p w:rsidR="008E6D49" w:rsidRPr="00CB6FD0" w:rsidRDefault="008E6D49" w:rsidP="008E6D49">
      <w:pPr>
        <w:pStyle w:val="a4"/>
        <w:jc w:val="both"/>
        <w:rPr>
          <w:i/>
          <w:sz w:val="28"/>
          <w:szCs w:val="28"/>
        </w:rPr>
      </w:pPr>
      <w:r>
        <w:rPr>
          <w:sz w:val="28"/>
          <w:szCs w:val="28"/>
        </w:rPr>
        <w:t>Дарынды шәкірт дайындағ</w:t>
      </w:r>
      <w:r w:rsidR="002A700D">
        <w:rPr>
          <w:sz w:val="28"/>
          <w:szCs w:val="28"/>
        </w:rPr>
        <w:t xml:space="preserve">ан үшін  </w:t>
      </w:r>
      <w:r>
        <w:rPr>
          <w:sz w:val="28"/>
          <w:szCs w:val="28"/>
        </w:rPr>
        <w:t>дипломдарымен:</w:t>
      </w:r>
    </w:p>
    <w:p w:rsidR="008E6D49" w:rsidRDefault="008E6D49" w:rsidP="008E6D49">
      <w:pPr>
        <w:pStyle w:val="a4"/>
        <w:numPr>
          <w:ilvl w:val="0"/>
          <w:numId w:val="16"/>
        </w:numPr>
        <w:rPr>
          <w:sz w:val="28"/>
          <w:szCs w:val="28"/>
        </w:rPr>
      </w:pPr>
      <w:r>
        <w:rPr>
          <w:sz w:val="28"/>
          <w:szCs w:val="28"/>
        </w:rPr>
        <w:t>Изтаева Бибигул Тукпатовна</w:t>
      </w:r>
    </w:p>
    <w:p w:rsidR="008E6D49" w:rsidRDefault="008E6D49" w:rsidP="008E6D49">
      <w:pPr>
        <w:pStyle w:val="a4"/>
        <w:numPr>
          <w:ilvl w:val="0"/>
          <w:numId w:val="16"/>
        </w:numPr>
        <w:rPr>
          <w:sz w:val="28"/>
          <w:szCs w:val="28"/>
        </w:rPr>
      </w:pPr>
      <w:r>
        <w:rPr>
          <w:sz w:val="28"/>
          <w:szCs w:val="28"/>
        </w:rPr>
        <w:t>Бекмагамбетова Алия Турумгалиевна</w:t>
      </w:r>
    </w:p>
    <w:p w:rsidR="008E6D49" w:rsidRDefault="008E6D49" w:rsidP="008E6D49">
      <w:pPr>
        <w:pStyle w:val="a4"/>
        <w:numPr>
          <w:ilvl w:val="0"/>
          <w:numId w:val="16"/>
        </w:numPr>
        <w:rPr>
          <w:b/>
          <w:i/>
          <w:sz w:val="28"/>
          <w:szCs w:val="28"/>
        </w:rPr>
      </w:pPr>
      <w:r>
        <w:rPr>
          <w:sz w:val="28"/>
          <w:szCs w:val="28"/>
        </w:rPr>
        <w:t>Смагулова Айгерим Сериккалиевна- марапатталды.</w:t>
      </w:r>
    </w:p>
    <w:p w:rsidR="008E6D49" w:rsidRDefault="008E6D49" w:rsidP="008E6D49">
      <w:pPr>
        <w:pStyle w:val="a4"/>
        <w:jc w:val="both"/>
        <w:rPr>
          <w:sz w:val="28"/>
          <w:szCs w:val="28"/>
        </w:rPr>
      </w:pPr>
      <w:r w:rsidRPr="00CB6FD0">
        <w:rPr>
          <w:b/>
          <w:i/>
          <w:sz w:val="28"/>
          <w:szCs w:val="28"/>
        </w:rPr>
        <w:t xml:space="preserve">     «QAZAQQOGAM» қоғамдық қорының ұйымдастыруымен «Ұстазы жақсының ұстанымы жақсы» атты балабақша тәрбиешілері мен мектеп мұғалімдері арасында өткізілген алғашқы Республикалық онлайн эссе сайысында </w:t>
      </w:r>
      <w:r>
        <w:rPr>
          <w:sz w:val="28"/>
          <w:szCs w:val="28"/>
        </w:rPr>
        <w:t>жүлделі орындарды иеленді:</w:t>
      </w:r>
    </w:p>
    <w:p w:rsidR="008E6D49" w:rsidRDefault="008E6D49" w:rsidP="008E6D49">
      <w:pPr>
        <w:pStyle w:val="a4"/>
        <w:jc w:val="both"/>
        <w:rPr>
          <w:sz w:val="28"/>
          <w:szCs w:val="28"/>
        </w:rPr>
      </w:pPr>
      <w:r>
        <w:rPr>
          <w:sz w:val="28"/>
          <w:szCs w:val="28"/>
        </w:rPr>
        <w:t xml:space="preserve"> </w:t>
      </w:r>
      <w:r w:rsidRPr="005C71BD">
        <w:rPr>
          <w:sz w:val="28"/>
          <w:szCs w:val="28"/>
        </w:rPr>
        <w:t xml:space="preserve">I </w:t>
      </w:r>
      <w:r>
        <w:rPr>
          <w:sz w:val="28"/>
          <w:szCs w:val="28"/>
        </w:rPr>
        <w:t>Дәрежелі диплом-Қабделова Айнагүл Гилмановна</w:t>
      </w:r>
    </w:p>
    <w:p w:rsidR="008E6D49" w:rsidRDefault="008E6D49" w:rsidP="008E6D49">
      <w:pPr>
        <w:pStyle w:val="a4"/>
        <w:jc w:val="both"/>
        <w:rPr>
          <w:sz w:val="28"/>
          <w:szCs w:val="28"/>
        </w:rPr>
      </w:pPr>
      <w:r>
        <w:rPr>
          <w:sz w:val="28"/>
          <w:szCs w:val="28"/>
        </w:rPr>
        <w:t xml:space="preserve">                                Мизамова Моншақ Алмуратовна</w:t>
      </w:r>
    </w:p>
    <w:p w:rsidR="008E6D49" w:rsidRDefault="008E6D49" w:rsidP="008E6D49">
      <w:pPr>
        <w:pStyle w:val="a4"/>
        <w:jc w:val="both"/>
        <w:rPr>
          <w:sz w:val="28"/>
          <w:szCs w:val="28"/>
        </w:rPr>
      </w:pPr>
      <w:r>
        <w:rPr>
          <w:sz w:val="28"/>
          <w:szCs w:val="28"/>
        </w:rPr>
        <w:t>I</w:t>
      </w:r>
      <w:r w:rsidRPr="005C71BD">
        <w:rPr>
          <w:sz w:val="28"/>
          <w:szCs w:val="28"/>
        </w:rPr>
        <w:t xml:space="preserve">I </w:t>
      </w:r>
      <w:r>
        <w:rPr>
          <w:sz w:val="28"/>
          <w:szCs w:val="28"/>
        </w:rPr>
        <w:t xml:space="preserve"> Дәрежелі диплом:Қашкынова Айтолқын Жолдасовна</w:t>
      </w:r>
    </w:p>
    <w:p w:rsidR="008E6D49" w:rsidRDefault="008E6D49" w:rsidP="008E6D49">
      <w:pPr>
        <w:pStyle w:val="a4"/>
        <w:jc w:val="both"/>
        <w:rPr>
          <w:sz w:val="28"/>
          <w:szCs w:val="28"/>
        </w:rPr>
      </w:pPr>
      <w:r>
        <w:rPr>
          <w:sz w:val="28"/>
          <w:szCs w:val="28"/>
        </w:rPr>
        <w:t xml:space="preserve">                               Жанайысова  Аяжан Артурқызы</w:t>
      </w:r>
    </w:p>
    <w:p w:rsidR="008E6D49" w:rsidRDefault="008E6D49" w:rsidP="008E6D49">
      <w:pPr>
        <w:pStyle w:val="a4"/>
        <w:jc w:val="both"/>
        <w:rPr>
          <w:b/>
          <w:bCs/>
          <w:i/>
          <w:sz w:val="28"/>
          <w:szCs w:val="28"/>
        </w:rPr>
      </w:pPr>
      <w:r w:rsidRPr="00635A59">
        <w:rPr>
          <w:b/>
          <w:bCs/>
          <w:i/>
          <w:sz w:val="28"/>
          <w:szCs w:val="28"/>
        </w:rPr>
        <w:t>11.Мектепке дейінгі білім беру мекемесі,педагогикал</w:t>
      </w:r>
      <w:r>
        <w:rPr>
          <w:b/>
          <w:bCs/>
          <w:i/>
          <w:sz w:val="28"/>
          <w:szCs w:val="28"/>
        </w:rPr>
        <w:t>ық ұжым туралы жарияланымдардың,</w:t>
      </w:r>
      <w:r w:rsidRPr="00635A59">
        <w:rPr>
          <w:b/>
          <w:bCs/>
          <w:i/>
          <w:sz w:val="28"/>
          <w:szCs w:val="28"/>
        </w:rPr>
        <w:t xml:space="preserve"> жазбалардың болуы </w:t>
      </w:r>
    </w:p>
    <w:p w:rsidR="008E6D49" w:rsidRPr="000D2EE0" w:rsidRDefault="008E6D49" w:rsidP="008E6D49">
      <w:pPr>
        <w:pStyle w:val="a4"/>
        <w:jc w:val="both"/>
        <w:rPr>
          <w:b/>
          <w:bCs/>
          <w:i/>
          <w:sz w:val="28"/>
          <w:szCs w:val="28"/>
        </w:rPr>
      </w:pPr>
      <w:r w:rsidRPr="000D2EE0">
        <w:rPr>
          <w:b/>
          <w:bCs/>
          <w:i/>
          <w:sz w:val="28"/>
          <w:szCs w:val="28"/>
        </w:rPr>
        <w:t>Республикалық журналдар</w:t>
      </w:r>
      <w:r>
        <w:rPr>
          <w:b/>
          <w:bCs/>
          <w:i/>
          <w:sz w:val="28"/>
          <w:szCs w:val="28"/>
        </w:rPr>
        <w:t>: «Мектепке дейінгі тәрбие» журнал</w:t>
      </w:r>
      <w:r w:rsidRPr="000D2EE0">
        <w:rPr>
          <w:b/>
          <w:bCs/>
          <w:i/>
          <w:sz w:val="28"/>
          <w:szCs w:val="28"/>
        </w:rPr>
        <w:t>ында:</w:t>
      </w:r>
    </w:p>
    <w:p w:rsidR="002A700D" w:rsidRDefault="008E6D49" w:rsidP="008E6D49">
      <w:pPr>
        <w:pStyle w:val="a4"/>
        <w:jc w:val="both"/>
        <w:rPr>
          <w:bCs/>
          <w:sz w:val="28"/>
          <w:szCs w:val="28"/>
        </w:rPr>
      </w:pPr>
      <w:r>
        <w:rPr>
          <w:bCs/>
          <w:sz w:val="28"/>
          <w:szCs w:val="28"/>
        </w:rPr>
        <w:t>-</w:t>
      </w:r>
      <w:r w:rsidRPr="00991189">
        <w:rPr>
          <w:bCs/>
          <w:sz w:val="28"/>
          <w:szCs w:val="28"/>
        </w:rPr>
        <w:t>«Бізге 1 жыл»</w:t>
      </w:r>
      <w:r>
        <w:rPr>
          <w:bCs/>
          <w:sz w:val="28"/>
          <w:szCs w:val="28"/>
        </w:rPr>
        <w:t xml:space="preserve"> -</w:t>
      </w:r>
      <w:r w:rsidRPr="00991189">
        <w:rPr>
          <w:bCs/>
          <w:sz w:val="28"/>
          <w:szCs w:val="28"/>
        </w:rPr>
        <w:t xml:space="preserve"> Кошкинова Г.М</w:t>
      </w:r>
      <w:r>
        <w:rPr>
          <w:bCs/>
          <w:sz w:val="28"/>
          <w:szCs w:val="28"/>
        </w:rPr>
        <w:t>-балабақша директоры;</w:t>
      </w:r>
    </w:p>
    <w:p w:rsidR="008E6D49" w:rsidRPr="00991189" w:rsidRDefault="008E6D49" w:rsidP="008E6D49">
      <w:pPr>
        <w:pStyle w:val="a4"/>
        <w:jc w:val="both"/>
        <w:rPr>
          <w:bCs/>
          <w:sz w:val="28"/>
          <w:szCs w:val="28"/>
        </w:rPr>
      </w:pPr>
      <w:r w:rsidRPr="00991189">
        <w:rPr>
          <w:bCs/>
          <w:sz w:val="28"/>
          <w:szCs w:val="28"/>
        </w:rPr>
        <w:t xml:space="preserve">-«Мектепке дейінгі тәрбие үрдісінде ойын технологияларын </w:t>
      </w:r>
      <w:r>
        <w:rPr>
          <w:bCs/>
          <w:sz w:val="28"/>
          <w:szCs w:val="28"/>
        </w:rPr>
        <w:t xml:space="preserve"> </w:t>
      </w:r>
      <w:r w:rsidRPr="00991189">
        <w:rPr>
          <w:bCs/>
          <w:sz w:val="28"/>
          <w:szCs w:val="28"/>
        </w:rPr>
        <w:t>қолдану»</w:t>
      </w:r>
      <w:r>
        <w:rPr>
          <w:bCs/>
          <w:sz w:val="28"/>
          <w:szCs w:val="28"/>
        </w:rPr>
        <w:t>-</w:t>
      </w:r>
      <w:r w:rsidRPr="00991189">
        <w:rPr>
          <w:bCs/>
          <w:sz w:val="28"/>
          <w:szCs w:val="28"/>
        </w:rPr>
        <w:t xml:space="preserve"> Таниева Н.Р</w:t>
      </w:r>
      <w:r>
        <w:rPr>
          <w:bCs/>
          <w:sz w:val="28"/>
          <w:szCs w:val="28"/>
        </w:rPr>
        <w:t>-әдіскер</w:t>
      </w:r>
    </w:p>
    <w:p w:rsidR="008E6D49" w:rsidRPr="00991189" w:rsidRDefault="008E6D49" w:rsidP="008E6D49">
      <w:pPr>
        <w:pStyle w:val="a4"/>
        <w:jc w:val="both"/>
        <w:rPr>
          <w:bCs/>
          <w:sz w:val="28"/>
          <w:szCs w:val="28"/>
        </w:rPr>
      </w:pPr>
      <w:r>
        <w:rPr>
          <w:bCs/>
          <w:sz w:val="28"/>
          <w:szCs w:val="28"/>
        </w:rPr>
        <w:t>-</w:t>
      </w:r>
      <w:r w:rsidRPr="00991189">
        <w:rPr>
          <w:bCs/>
          <w:sz w:val="28"/>
          <w:szCs w:val="28"/>
        </w:rPr>
        <w:t>«Тіл тірегіміз,соғып тұрған жүрегіміз»-Қалбағай Т.Р</w:t>
      </w:r>
      <w:r>
        <w:rPr>
          <w:bCs/>
          <w:sz w:val="28"/>
          <w:szCs w:val="28"/>
        </w:rPr>
        <w:t>-тәрбиеші</w:t>
      </w:r>
    </w:p>
    <w:p w:rsidR="008E6D49" w:rsidRPr="00991189" w:rsidRDefault="008E6D49" w:rsidP="008E6D49">
      <w:pPr>
        <w:pStyle w:val="a4"/>
        <w:jc w:val="both"/>
        <w:rPr>
          <w:bCs/>
          <w:sz w:val="28"/>
          <w:szCs w:val="28"/>
        </w:rPr>
      </w:pPr>
      <w:r>
        <w:rPr>
          <w:bCs/>
          <w:sz w:val="28"/>
          <w:szCs w:val="28"/>
        </w:rPr>
        <w:t>-</w:t>
      </w:r>
      <w:r w:rsidRPr="00991189">
        <w:rPr>
          <w:bCs/>
          <w:sz w:val="28"/>
          <w:szCs w:val="28"/>
        </w:rPr>
        <w:t>«Мамины помощницы»</w:t>
      </w:r>
      <w:r>
        <w:rPr>
          <w:bCs/>
          <w:sz w:val="28"/>
          <w:szCs w:val="28"/>
        </w:rPr>
        <w:t>-</w:t>
      </w:r>
      <w:r w:rsidRPr="00991189">
        <w:rPr>
          <w:bCs/>
          <w:sz w:val="28"/>
          <w:szCs w:val="28"/>
        </w:rPr>
        <w:t xml:space="preserve"> Изтаева Б.Т</w:t>
      </w:r>
      <w:r>
        <w:rPr>
          <w:bCs/>
          <w:sz w:val="28"/>
          <w:szCs w:val="28"/>
        </w:rPr>
        <w:t>-тәрбиеші</w:t>
      </w:r>
    </w:p>
    <w:p w:rsidR="008E6D49" w:rsidRDefault="008E6D49" w:rsidP="008E6D49">
      <w:pPr>
        <w:pStyle w:val="a4"/>
        <w:jc w:val="both"/>
        <w:rPr>
          <w:bCs/>
          <w:sz w:val="28"/>
          <w:szCs w:val="28"/>
        </w:rPr>
      </w:pPr>
      <w:r>
        <w:rPr>
          <w:bCs/>
          <w:sz w:val="28"/>
          <w:szCs w:val="28"/>
        </w:rPr>
        <w:t>-</w:t>
      </w:r>
      <w:r w:rsidRPr="00991189">
        <w:rPr>
          <w:bCs/>
          <w:sz w:val="28"/>
          <w:szCs w:val="28"/>
        </w:rPr>
        <w:t>«Дикие животные зимой» -Аскарова К.Н</w:t>
      </w:r>
      <w:r>
        <w:rPr>
          <w:bCs/>
          <w:sz w:val="28"/>
          <w:szCs w:val="28"/>
        </w:rPr>
        <w:t>-</w:t>
      </w:r>
      <w:r w:rsidRPr="00991189">
        <w:rPr>
          <w:bCs/>
          <w:sz w:val="28"/>
          <w:szCs w:val="28"/>
        </w:rPr>
        <w:t>тәрбиеші</w:t>
      </w:r>
    </w:p>
    <w:p w:rsidR="008E6D49" w:rsidRDefault="008E6D49" w:rsidP="008E6D49">
      <w:pPr>
        <w:pStyle w:val="a4"/>
        <w:jc w:val="both"/>
        <w:rPr>
          <w:bCs/>
          <w:sz w:val="28"/>
          <w:szCs w:val="28"/>
        </w:rPr>
      </w:pPr>
      <w:r>
        <w:rPr>
          <w:bCs/>
          <w:sz w:val="28"/>
          <w:szCs w:val="28"/>
        </w:rPr>
        <w:t>-«Пальчиковый театр» -Бекмагамбетова А.Т тәрбиеші</w:t>
      </w:r>
    </w:p>
    <w:p w:rsidR="008E6D49" w:rsidRDefault="008E6D49" w:rsidP="008E6D49">
      <w:pPr>
        <w:pStyle w:val="a4"/>
        <w:jc w:val="both"/>
        <w:rPr>
          <w:bCs/>
          <w:sz w:val="28"/>
          <w:szCs w:val="28"/>
        </w:rPr>
      </w:pPr>
      <w:r>
        <w:rPr>
          <w:bCs/>
          <w:sz w:val="28"/>
          <w:szCs w:val="28"/>
        </w:rPr>
        <w:t>-«Лондонға саяхат»-Тулешова Р.Ж- ағылшын тілі мұғалімі.</w:t>
      </w:r>
    </w:p>
    <w:p w:rsidR="008E6D49" w:rsidRPr="000D2EE0" w:rsidRDefault="008E6D49" w:rsidP="008E6D49">
      <w:pPr>
        <w:pStyle w:val="a4"/>
        <w:jc w:val="both"/>
        <w:rPr>
          <w:b/>
          <w:bCs/>
          <w:i/>
          <w:sz w:val="28"/>
          <w:szCs w:val="28"/>
        </w:rPr>
      </w:pPr>
      <w:r w:rsidRPr="000D2EE0">
        <w:rPr>
          <w:b/>
          <w:bCs/>
          <w:i/>
          <w:sz w:val="28"/>
          <w:szCs w:val="28"/>
        </w:rPr>
        <w:t>«Отбас</w:t>
      </w:r>
      <w:r>
        <w:rPr>
          <w:b/>
          <w:bCs/>
          <w:i/>
          <w:sz w:val="28"/>
          <w:szCs w:val="28"/>
        </w:rPr>
        <w:t>ы және балабақша» журналын</w:t>
      </w:r>
      <w:r w:rsidRPr="000D2EE0">
        <w:rPr>
          <w:b/>
          <w:bCs/>
          <w:i/>
          <w:sz w:val="28"/>
          <w:szCs w:val="28"/>
        </w:rPr>
        <w:t>да:</w:t>
      </w:r>
    </w:p>
    <w:p w:rsidR="008E6D49" w:rsidRDefault="008E6D49" w:rsidP="008E6D49">
      <w:pPr>
        <w:pStyle w:val="a4"/>
        <w:jc w:val="both"/>
        <w:rPr>
          <w:bCs/>
          <w:sz w:val="28"/>
          <w:szCs w:val="28"/>
        </w:rPr>
      </w:pPr>
      <w:r>
        <w:rPr>
          <w:bCs/>
          <w:sz w:val="28"/>
          <w:szCs w:val="28"/>
        </w:rPr>
        <w:t xml:space="preserve">-«Балабақшадағы экологиялық тәрбиені ұйымдастыру жолдары»-Кошкинова Г.М </w:t>
      </w:r>
    </w:p>
    <w:p w:rsidR="008E6D49" w:rsidRDefault="008E6D49" w:rsidP="008E6D49">
      <w:pPr>
        <w:pStyle w:val="a4"/>
        <w:jc w:val="both"/>
        <w:rPr>
          <w:bCs/>
          <w:sz w:val="28"/>
          <w:szCs w:val="28"/>
        </w:rPr>
      </w:pPr>
      <w:r>
        <w:rPr>
          <w:bCs/>
          <w:sz w:val="28"/>
          <w:szCs w:val="28"/>
        </w:rPr>
        <w:t xml:space="preserve">-«Балабақшадағы экологиялық тәрбиенің маңызы» Таниева </w:t>
      </w:r>
      <w:r w:rsidRPr="00991189">
        <w:rPr>
          <w:bCs/>
          <w:sz w:val="28"/>
          <w:szCs w:val="28"/>
        </w:rPr>
        <w:t>Н.Р</w:t>
      </w:r>
      <w:r>
        <w:rPr>
          <w:bCs/>
          <w:sz w:val="28"/>
          <w:szCs w:val="28"/>
        </w:rPr>
        <w:t>-әдіскер</w:t>
      </w:r>
    </w:p>
    <w:p w:rsidR="008E6D49" w:rsidRDefault="008E6D49" w:rsidP="008E6D49">
      <w:pPr>
        <w:pStyle w:val="a4"/>
        <w:jc w:val="both"/>
        <w:rPr>
          <w:bCs/>
          <w:sz w:val="28"/>
          <w:szCs w:val="28"/>
        </w:rPr>
      </w:pPr>
      <w:r>
        <w:rPr>
          <w:bCs/>
          <w:sz w:val="28"/>
          <w:szCs w:val="28"/>
        </w:rPr>
        <w:t>-«Дені саудың -жаны сау» -Ермекова Ж.Н педагог-психолог</w:t>
      </w:r>
    </w:p>
    <w:p w:rsidR="008E6D49" w:rsidRDefault="008E6D49" w:rsidP="008E6D49">
      <w:pPr>
        <w:pStyle w:val="a4"/>
        <w:jc w:val="both"/>
        <w:rPr>
          <w:bCs/>
          <w:sz w:val="28"/>
          <w:szCs w:val="28"/>
        </w:rPr>
      </w:pPr>
      <w:r>
        <w:rPr>
          <w:bCs/>
          <w:sz w:val="28"/>
          <w:szCs w:val="28"/>
        </w:rPr>
        <w:t>-«Өсімдіктер әлемі» Раисова Р.М</w:t>
      </w:r>
      <w:r w:rsidRPr="00184B42">
        <w:rPr>
          <w:bCs/>
          <w:sz w:val="28"/>
          <w:szCs w:val="28"/>
        </w:rPr>
        <w:t xml:space="preserve"> </w:t>
      </w:r>
      <w:r>
        <w:rPr>
          <w:bCs/>
          <w:sz w:val="28"/>
          <w:szCs w:val="28"/>
        </w:rPr>
        <w:t>– қазақ  тілі мұғалімі.</w:t>
      </w:r>
    </w:p>
    <w:p w:rsidR="008E6D49" w:rsidRDefault="008E6D49" w:rsidP="008E6D49">
      <w:pPr>
        <w:pStyle w:val="a4"/>
        <w:jc w:val="both"/>
        <w:rPr>
          <w:bCs/>
          <w:sz w:val="28"/>
          <w:szCs w:val="28"/>
        </w:rPr>
      </w:pPr>
      <w:r>
        <w:rPr>
          <w:bCs/>
          <w:sz w:val="28"/>
          <w:szCs w:val="28"/>
        </w:rPr>
        <w:t>-«Ертегілер еліндегі сиқырлы пішіндер» Қалбағай</w:t>
      </w:r>
      <w:r w:rsidRPr="00184B42">
        <w:rPr>
          <w:bCs/>
          <w:sz w:val="28"/>
          <w:szCs w:val="28"/>
        </w:rPr>
        <w:t xml:space="preserve"> </w:t>
      </w:r>
      <w:r w:rsidRPr="00991189">
        <w:rPr>
          <w:bCs/>
          <w:sz w:val="28"/>
          <w:szCs w:val="28"/>
        </w:rPr>
        <w:t>Т.Р</w:t>
      </w:r>
      <w:r>
        <w:rPr>
          <w:bCs/>
          <w:sz w:val="28"/>
          <w:szCs w:val="28"/>
        </w:rPr>
        <w:t>-тәрбиеші</w:t>
      </w:r>
    </w:p>
    <w:p w:rsidR="008E6D49" w:rsidRDefault="008E6D49" w:rsidP="008E6D49">
      <w:pPr>
        <w:pStyle w:val="a4"/>
        <w:jc w:val="both"/>
        <w:rPr>
          <w:bCs/>
          <w:sz w:val="28"/>
          <w:szCs w:val="28"/>
        </w:rPr>
      </w:pPr>
      <w:r>
        <w:rPr>
          <w:bCs/>
          <w:sz w:val="28"/>
          <w:szCs w:val="28"/>
        </w:rPr>
        <w:t>-«Күз келгенде» Смагулова А.С</w:t>
      </w:r>
      <w:r w:rsidRPr="00184B42">
        <w:rPr>
          <w:bCs/>
          <w:sz w:val="28"/>
          <w:szCs w:val="28"/>
        </w:rPr>
        <w:t xml:space="preserve"> </w:t>
      </w:r>
      <w:r>
        <w:rPr>
          <w:bCs/>
          <w:sz w:val="28"/>
          <w:szCs w:val="28"/>
        </w:rPr>
        <w:t>-тәрбиеші</w:t>
      </w:r>
    </w:p>
    <w:p w:rsidR="008E6D49" w:rsidRPr="00991189" w:rsidRDefault="008E6D49" w:rsidP="008E6D49">
      <w:pPr>
        <w:pStyle w:val="a4"/>
        <w:jc w:val="both"/>
        <w:rPr>
          <w:bCs/>
          <w:sz w:val="28"/>
          <w:szCs w:val="28"/>
        </w:rPr>
      </w:pPr>
      <w:r>
        <w:rPr>
          <w:bCs/>
          <w:sz w:val="28"/>
          <w:szCs w:val="28"/>
        </w:rPr>
        <w:t>-«Құстар біздің досымыз» Зиманова А.Т</w:t>
      </w:r>
      <w:r w:rsidRPr="00184B42">
        <w:rPr>
          <w:bCs/>
          <w:sz w:val="28"/>
          <w:szCs w:val="28"/>
        </w:rPr>
        <w:t xml:space="preserve"> </w:t>
      </w:r>
      <w:r>
        <w:rPr>
          <w:bCs/>
          <w:sz w:val="28"/>
          <w:szCs w:val="28"/>
        </w:rPr>
        <w:t>-тәрбиеші</w:t>
      </w:r>
    </w:p>
    <w:p w:rsidR="008E6D49" w:rsidRPr="00395B47" w:rsidRDefault="008E6D49" w:rsidP="008E6D49">
      <w:pPr>
        <w:pStyle w:val="a4"/>
        <w:jc w:val="both"/>
        <w:rPr>
          <w:bCs/>
          <w:sz w:val="28"/>
          <w:szCs w:val="28"/>
        </w:rPr>
      </w:pPr>
      <w:r>
        <w:rPr>
          <w:b/>
          <w:bCs/>
          <w:i/>
          <w:sz w:val="28"/>
          <w:szCs w:val="28"/>
        </w:rPr>
        <w:t xml:space="preserve"> «Фейсбук»  желісінде арнайы  бөбекжай-бақшаның  сайты ашылған. </w:t>
      </w:r>
      <w:r w:rsidRPr="00395B47">
        <w:rPr>
          <w:bCs/>
          <w:sz w:val="28"/>
          <w:szCs w:val="28"/>
        </w:rPr>
        <w:t>Онда өтіп жатқан барлық тәрбие процестері жарияланып тұрады.</w:t>
      </w:r>
    </w:p>
    <w:p w:rsidR="008E6D49" w:rsidRDefault="008E6D49" w:rsidP="008E6D49">
      <w:pPr>
        <w:pStyle w:val="a4"/>
        <w:jc w:val="both"/>
        <w:rPr>
          <w:b/>
          <w:bCs/>
          <w:i/>
          <w:sz w:val="28"/>
          <w:szCs w:val="28"/>
        </w:rPr>
      </w:pPr>
    </w:p>
    <w:p w:rsidR="008E6D49" w:rsidRPr="00A61F7A" w:rsidRDefault="008E6D49" w:rsidP="003F4FBD">
      <w:pPr>
        <w:pStyle w:val="a4"/>
        <w:jc w:val="both"/>
        <w:rPr>
          <w:b/>
          <w:bCs/>
          <w:i/>
          <w:iCs/>
          <w:sz w:val="28"/>
          <w:szCs w:val="28"/>
        </w:rPr>
      </w:pPr>
    </w:p>
    <w:p w:rsidR="00672FA9" w:rsidRPr="00D13984" w:rsidRDefault="00672FA9" w:rsidP="00672FA9">
      <w:pPr>
        <w:pStyle w:val="a4"/>
        <w:jc w:val="both"/>
        <w:rPr>
          <w:color w:val="FF0000"/>
          <w:sz w:val="28"/>
        </w:rPr>
      </w:pPr>
    </w:p>
    <w:p w:rsidR="0038741B" w:rsidRPr="00B91A45" w:rsidRDefault="0038741B" w:rsidP="0038741B">
      <w:pPr>
        <w:pStyle w:val="a4"/>
        <w:ind w:firstLine="708"/>
        <w:jc w:val="both"/>
        <w:rPr>
          <w:color w:val="FF0000"/>
          <w:sz w:val="28"/>
        </w:rPr>
      </w:pPr>
      <w:r>
        <w:rPr>
          <w:rStyle w:val="aa"/>
          <w:i w:val="0"/>
          <w:sz w:val="28"/>
          <w:szCs w:val="28"/>
        </w:rPr>
        <w:t>2.</w:t>
      </w:r>
      <w:r w:rsidRPr="00304EE1">
        <w:rPr>
          <w:rStyle w:val="aa"/>
          <w:i w:val="0"/>
          <w:sz w:val="28"/>
          <w:szCs w:val="28"/>
        </w:rPr>
        <w:t>6</w:t>
      </w:r>
      <w:r w:rsidRPr="00B91A45">
        <w:rPr>
          <w:rStyle w:val="aa"/>
          <w:i w:val="0"/>
          <w:sz w:val="28"/>
          <w:szCs w:val="28"/>
        </w:rPr>
        <w:t xml:space="preserve">. </w:t>
      </w:r>
      <w:r w:rsidRPr="00B91A45">
        <w:rPr>
          <w:sz w:val="28"/>
        </w:rPr>
        <w:t xml:space="preserve">Жеке оқу жоспарлары мен жеке бағдарламаларды әзірлеу кезінде баланың ерекшеліктерін ескере отырып ерекше білім беру қажеттілігі бар балаларды оқытуда инклюзивті білім беру талаптарын орындау </w:t>
      </w:r>
    </w:p>
    <w:p w:rsidR="00672FA9" w:rsidRPr="0038741B" w:rsidRDefault="0038741B" w:rsidP="004C2593">
      <w:pPr>
        <w:pStyle w:val="a4"/>
        <w:jc w:val="both"/>
        <w:rPr>
          <w:rStyle w:val="aa"/>
          <w:i w:val="0"/>
          <w:sz w:val="28"/>
          <w:szCs w:val="28"/>
        </w:rPr>
      </w:pPr>
      <w:r w:rsidRPr="0038741B">
        <w:rPr>
          <w:rStyle w:val="aa"/>
          <w:i w:val="0"/>
          <w:sz w:val="28"/>
          <w:szCs w:val="28"/>
        </w:rPr>
        <w:t>-Б</w:t>
      </w:r>
      <w:r>
        <w:rPr>
          <w:rStyle w:val="aa"/>
          <w:i w:val="0"/>
          <w:sz w:val="28"/>
          <w:szCs w:val="28"/>
        </w:rPr>
        <w:t>өбекжай- бақшада инклюзивті білімді қажет ететін балалар жоқ.</w:t>
      </w:r>
    </w:p>
    <w:p w:rsidR="000E5B41" w:rsidRPr="00047E3F" w:rsidRDefault="001B322C" w:rsidP="00047E3F">
      <w:pPr>
        <w:pStyle w:val="a4"/>
        <w:jc w:val="both"/>
        <w:rPr>
          <w:sz w:val="28"/>
        </w:rPr>
      </w:pPr>
      <w:r>
        <w:rPr>
          <w:sz w:val="28"/>
        </w:rPr>
        <w:t>2.</w:t>
      </w:r>
      <w:r w:rsidRPr="001B322C">
        <w:rPr>
          <w:sz w:val="28"/>
        </w:rPr>
        <w:t>7</w:t>
      </w:r>
      <w:r w:rsidR="00A10D10" w:rsidRPr="00B91A45">
        <w:rPr>
          <w:sz w:val="28"/>
        </w:rPr>
        <w:t>.Баланың даму мониторинг қамтамасыз ететін және оның жеке дамуын жоспарлаудың негізі болып табы</w:t>
      </w:r>
      <w:r w:rsidR="00EC66FA">
        <w:rPr>
          <w:sz w:val="28"/>
        </w:rPr>
        <w:t>латын оқыту нәтижелері бойынша барлық топтарда  балалармен  жеке  жұмыстар  жүргізіліп, с</w:t>
      </w:r>
      <w:r w:rsidR="00A6251E">
        <w:rPr>
          <w:sz w:val="28"/>
        </w:rPr>
        <w:t>оның ішінде  мектепалды  даярлық</w:t>
      </w:r>
      <w:r w:rsidR="00EC66FA">
        <w:rPr>
          <w:sz w:val="28"/>
        </w:rPr>
        <w:t xml:space="preserve"> топтарының 2020-2021,2021-2022 оқу  жылының жеке даму карталары ұсынылады. </w:t>
      </w:r>
      <w:r w:rsidR="000E5B41" w:rsidRPr="00047E3F">
        <w:rPr>
          <w:sz w:val="28"/>
          <w:szCs w:val="28"/>
        </w:rPr>
        <w:t>(Қосымшаға жалғанды)</w:t>
      </w:r>
    </w:p>
    <w:p w:rsidR="002A700D" w:rsidRDefault="002A700D" w:rsidP="004F4131">
      <w:pPr>
        <w:pStyle w:val="Default"/>
        <w:rPr>
          <w:rStyle w:val="aa"/>
          <w:rFonts w:eastAsia="Times New Roman"/>
          <w:i w:val="0"/>
          <w:color w:val="FF0000"/>
          <w:sz w:val="28"/>
          <w:szCs w:val="28"/>
          <w:lang w:val="kk-KZ" w:eastAsia="ru-RU"/>
        </w:rPr>
      </w:pPr>
    </w:p>
    <w:p w:rsidR="004F4131" w:rsidRPr="004F4131" w:rsidRDefault="00815FD1" w:rsidP="004F4131">
      <w:pPr>
        <w:pStyle w:val="Default"/>
        <w:rPr>
          <w:sz w:val="28"/>
          <w:szCs w:val="28"/>
          <w:lang w:val="kk-KZ"/>
        </w:rPr>
      </w:pPr>
      <w:r w:rsidRPr="004F4131">
        <w:rPr>
          <w:sz w:val="28"/>
          <w:lang w:val="kk-KZ"/>
        </w:rPr>
        <w:t>2</w:t>
      </w:r>
      <w:r w:rsidR="00F0115C" w:rsidRPr="004F4131">
        <w:rPr>
          <w:sz w:val="28"/>
          <w:lang w:val="kk-KZ"/>
        </w:rPr>
        <w:t>.</w:t>
      </w:r>
      <w:r w:rsidR="008C3755" w:rsidRPr="004F4131">
        <w:rPr>
          <w:sz w:val="28"/>
          <w:lang w:val="kk-KZ"/>
        </w:rPr>
        <w:t>8</w:t>
      </w:r>
      <w:r w:rsidRPr="004F4131">
        <w:rPr>
          <w:sz w:val="28"/>
          <w:lang w:val="kk-KZ"/>
        </w:rPr>
        <w:t>.</w:t>
      </w:r>
      <w:r w:rsidR="00F0115C" w:rsidRPr="004F4131">
        <w:rPr>
          <w:sz w:val="28"/>
          <w:lang w:val="kk-KZ"/>
        </w:rPr>
        <w:t xml:space="preserve">"Денсаулық",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арқылы оларды </w:t>
      </w:r>
      <w:r w:rsidR="004F4131" w:rsidRPr="004F4131">
        <w:rPr>
          <w:sz w:val="28"/>
          <w:lang w:val="kk-KZ"/>
        </w:rPr>
        <w:t>кіріктіру жолдарымен іске асыруда</w:t>
      </w:r>
      <w:r w:rsidR="00577608">
        <w:rPr>
          <w:sz w:val="28"/>
          <w:lang w:val="kk-KZ"/>
        </w:rPr>
        <w:t>.</w:t>
      </w:r>
      <w:r w:rsidR="00577608" w:rsidRPr="004F4131">
        <w:rPr>
          <w:b/>
          <w:bCs/>
          <w:sz w:val="28"/>
          <w:szCs w:val="28"/>
          <w:lang w:val="kk-KZ"/>
        </w:rPr>
        <w:t xml:space="preserve"> </w:t>
      </w:r>
      <w:r w:rsidR="004459CE" w:rsidRPr="004459CE">
        <w:rPr>
          <w:bCs/>
          <w:sz w:val="28"/>
          <w:szCs w:val="28"/>
          <w:lang w:val="kk-KZ"/>
        </w:rPr>
        <w:t>Денсаулық,</w:t>
      </w:r>
      <w:r w:rsidR="004459CE" w:rsidRPr="004459CE">
        <w:rPr>
          <w:sz w:val="28"/>
          <w:lang w:val="kk-KZ"/>
        </w:rPr>
        <w:t xml:space="preserve"> ",</w:t>
      </w:r>
      <w:r w:rsidR="004459CE" w:rsidRPr="004F4131">
        <w:rPr>
          <w:sz w:val="28"/>
          <w:lang w:val="kk-KZ"/>
        </w:rPr>
        <w:t xml:space="preserve"> "Қатынас", "Таным", "Шығармашылық", "Әлеумет" </w:t>
      </w:r>
      <w:r w:rsidR="004459CE">
        <w:rPr>
          <w:sz w:val="28"/>
          <w:lang w:val="kk-KZ"/>
        </w:rPr>
        <w:t xml:space="preserve">білім беру  саларына балаларды  тәрбиелеу   мен  оқыту мазмұны  енгізілген, ол  білім  беру  салаларын кіріктіру  және балалар әрекетінің  түрлері ойын, қимыл-қозғалыс,шығармашылық, танымдық және  басқалары арқылы іске  асырылады. </w:t>
      </w:r>
    </w:p>
    <w:p w:rsidR="00967FC9" w:rsidRPr="00967FC9" w:rsidRDefault="00967FC9" w:rsidP="00967FC9">
      <w:pPr>
        <w:pStyle w:val="Default"/>
        <w:rPr>
          <w:sz w:val="28"/>
          <w:szCs w:val="28"/>
          <w:lang w:val="kk-KZ"/>
        </w:rPr>
      </w:pPr>
      <w:r w:rsidRPr="00967FC9">
        <w:rPr>
          <w:sz w:val="28"/>
          <w:szCs w:val="28"/>
          <w:lang w:val="kk-KZ"/>
        </w:rPr>
        <w:t xml:space="preserve">Білім беру салалары бойынша оқу-тәрбие жұмысы. </w:t>
      </w:r>
      <w:r>
        <w:rPr>
          <w:sz w:val="28"/>
          <w:szCs w:val="28"/>
          <w:lang w:val="kk-KZ"/>
        </w:rPr>
        <w:t xml:space="preserve">                                                   </w:t>
      </w:r>
      <w:r w:rsidRPr="00967FC9">
        <w:rPr>
          <w:b/>
          <w:sz w:val="28"/>
          <w:szCs w:val="28"/>
          <w:lang w:val="kk-KZ"/>
        </w:rPr>
        <w:t>«Денсаулық» білім беру саласы.</w:t>
      </w:r>
      <w:r>
        <w:rPr>
          <w:b/>
          <w:sz w:val="28"/>
          <w:szCs w:val="28"/>
          <w:lang w:val="kk-KZ"/>
        </w:rPr>
        <w:t xml:space="preserve">                                                                                   </w:t>
      </w:r>
      <w:r w:rsidRPr="00967FC9">
        <w:rPr>
          <w:sz w:val="28"/>
          <w:szCs w:val="28"/>
          <w:lang w:val="kk-KZ"/>
        </w:rPr>
        <w:t xml:space="preserve"> </w:t>
      </w:r>
      <w:r w:rsidRPr="00967FC9">
        <w:rPr>
          <w:b/>
          <w:bCs/>
          <w:sz w:val="28"/>
          <w:szCs w:val="28"/>
          <w:lang w:val="kk-KZ"/>
        </w:rPr>
        <w:t xml:space="preserve">Бөлімдері: </w:t>
      </w:r>
      <w:r>
        <w:rPr>
          <w:sz w:val="28"/>
          <w:szCs w:val="28"/>
          <w:lang w:val="kk-KZ"/>
        </w:rPr>
        <w:t>Д</w:t>
      </w:r>
      <w:r w:rsidRPr="00967FC9">
        <w:rPr>
          <w:sz w:val="28"/>
          <w:szCs w:val="28"/>
          <w:lang w:val="kk-KZ"/>
        </w:rPr>
        <w:t xml:space="preserve">ене шынықтыру,  </w:t>
      </w:r>
      <w:r>
        <w:rPr>
          <w:sz w:val="28"/>
          <w:szCs w:val="28"/>
          <w:lang w:val="kk-KZ"/>
        </w:rPr>
        <w:t xml:space="preserve">Қауіпсіздік мінез-құлық </w:t>
      </w:r>
      <w:r w:rsidRPr="00967FC9">
        <w:rPr>
          <w:sz w:val="28"/>
          <w:szCs w:val="28"/>
          <w:lang w:val="kk-KZ"/>
        </w:rPr>
        <w:t xml:space="preserve"> негіздері. </w:t>
      </w:r>
    </w:p>
    <w:p w:rsidR="00967FC9" w:rsidRPr="00967FC9" w:rsidRDefault="00967FC9" w:rsidP="00967FC9">
      <w:pPr>
        <w:pStyle w:val="Default"/>
        <w:rPr>
          <w:sz w:val="28"/>
          <w:szCs w:val="28"/>
          <w:lang w:val="kk-KZ"/>
        </w:rPr>
      </w:pPr>
      <w:r w:rsidRPr="00967FC9">
        <w:rPr>
          <w:sz w:val="28"/>
          <w:szCs w:val="28"/>
          <w:lang w:val="kk-KZ"/>
        </w:rPr>
        <w:t xml:space="preserve">Дене шынықтыру-сауықтыру жұмысы балалардың денсаулығын қорғау мен нығайтуға, өмірлік маңызы бар қимыл түрлерін қалыптастыруға, балалардың физикалық қасиеттері мен дербес белсенділігін дамытуға ықпал етті. </w:t>
      </w:r>
    </w:p>
    <w:p w:rsidR="00967FC9" w:rsidRPr="00967FC9" w:rsidRDefault="00967FC9" w:rsidP="00967FC9">
      <w:pPr>
        <w:pStyle w:val="Default"/>
        <w:rPr>
          <w:sz w:val="28"/>
          <w:szCs w:val="28"/>
          <w:lang w:val="kk-KZ"/>
        </w:rPr>
      </w:pPr>
      <w:r w:rsidRPr="00967FC9">
        <w:rPr>
          <w:sz w:val="28"/>
          <w:szCs w:val="28"/>
          <w:lang w:val="kk-KZ"/>
        </w:rPr>
        <w:t>Бөбекжай-бақшада дене шынықтыру сауықтыру шараларының орындалуына жағдай жасалған</w:t>
      </w:r>
      <w:r>
        <w:rPr>
          <w:sz w:val="28"/>
          <w:szCs w:val="28"/>
          <w:lang w:val="kk-KZ"/>
        </w:rPr>
        <w:t xml:space="preserve">. </w:t>
      </w:r>
      <w:r w:rsidRPr="00967FC9">
        <w:rPr>
          <w:sz w:val="28"/>
          <w:szCs w:val="28"/>
          <w:lang w:val="kk-KZ"/>
        </w:rPr>
        <w:t>Арнаулы құрал-жабдықтармен жабдықталған дене тәрбиесі залы бар, желдетуге терезелері ашылады. Дене тәрбиесі нұсқаушыларының перспиктивалық жоспары талапқа сай, бекітілген. Нормаланған оқу жүктемесіне сәйкесті. Балалар «Денсаулық» білім беру саласы біліктері мен дағдыларын жас ерекшеліктеріне байланысты орындайды. Отбасы мен балабақша арасында бірлескен отбасылық спорттық шаралар ұйымдастырылып «Әкем, анам және мен», «Толағай» ұлттық ойындардан мерекелер, «Дені саудың - жаны сау» денсаулық күндері өткізіл</w:t>
      </w:r>
      <w:r>
        <w:rPr>
          <w:sz w:val="28"/>
          <w:szCs w:val="28"/>
          <w:lang w:val="kk-KZ"/>
        </w:rPr>
        <w:t>е</w:t>
      </w:r>
      <w:r w:rsidRPr="00967FC9">
        <w:rPr>
          <w:sz w:val="28"/>
          <w:szCs w:val="28"/>
          <w:lang w:val="kk-KZ"/>
        </w:rPr>
        <w:t>ді. Ашық ұйымдас</w:t>
      </w:r>
      <w:r>
        <w:rPr>
          <w:sz w:val="28"/>
          <w:szCs w:val="28"/>
          <w:lang w:val="kk-KZ"/>
        </w:rPr>
        <w:t>тырылғ</w:t>
      </w:r>
      <w:r w:rsidRPr="00967FC9">
        <w:rPr>
          <w:sz w:val="28"/>
          <w:szCs w:val="28"/>
          <w:lang w:val="kk-KZ"/>
        </w:rPr>
        <w:t xml:space="preserve">ан оқу қызметтерін ұйымдастырып, өзара тәжірибе алмасу мақсатында ҰОҚ қатысты. Түрлі аурулардың алдын алу мақсатында тыныс алу жаттығулары, табан нүктелеріне арналған жаттығулар, жыл мезгілдеріне байланысты ойын сергіту жаттығулары жасалды. Түскі ұйқыдан тұрған кезде төсекте жатып орындалатын жаттығулар қолға алынған. Жаттығулар баланың дене бітімінің дұрыс қалыптасуына, қан айналымының жақсаруына, көз демалтуға, балалардың арқа, қол нүктелін оятуға арналған. </w:t>
      </w:r>
    </w:p>
    <w:p w:rsidR="00DE1D0B" w:rsidRPr="004F4131" w:rsidRDefault="00967FC9" w:rsidP="00DE1D0B">
      <w:pPr>
        <w:pStyle w:val="Default"/>
        <w:rPr>
          <w:sz w:val="28"/>
          <w:szCs w:val="28"/>
          <w:lang w:val="kk-KZ"/>
        </w:rPr>
      </w:pPr>
      <w:r w:rsidRPr="00967FC9">
        <w:rPr>
          <w:sz w:val="28"/>
          <w:szCs w:val="28"/>
          <w:lang w:val="kk-KZ"/>
        </w:rPr>
        <w:t>МДҰ-да балалардың денсаулығына, олардың үйлесімді өсуіне, дене және жүйке психикалық дамуына ерекше көңіл бөлінеді. Балалардың ерте жастан мәдени гигеналық машықтарды үйренуі, тазалыққа баулу жұмыстары қолға алынған. Көшеде, табиғат жағдайларында, төтенше жағдайларда қауіпсіз мінез-құлық дағдыларын қалыптастыруға байланысты жолда жүру ережелері мен мәдени тәрбиеге баулу мақсатында шаралар ұйымдастырылған.</w:t>
      </w:r>
      <w:r>
        <w:rPr>
          <w:sz w:val="28"/>
          <w:szCs w:val="28"/>
          <w:lang w:val="kk-KZ"/>
        </w:rPr>
        <w:t xml:space="preserve"> Қалалық</w:t>
      </w:r>
      <w:r w:rsidRPr="00755D91">
        <w:rPr>
          <w:sz w:val="28"/>
          <w:szCs w:val="28"/>
          <w:lang w:val="kk-KZ"/>
        </w:rPr>
        <w:t xml:space="preserve"> МАИ қызметкерлері мен төтенше жағдайлар бөлімшесі қызметкерлерінің бірлесуімен ашық ҰОҚ, апталықтар өткізілді. Ата-аналарға «Жолда жүруде үлкендер балаларға үлгі», </w:t>
      </w:r>
      <w:r>
        <w:rPr>
          <w:sz w:val="28"/>
          <w:szCs w:val="28"/>
          <w:lang w:val="kk-KZ"/>
        </w:rPr>
        <w:t>«Ережені  білейік, Аман-есен жүрейік</w:t>
      </w:r>
      <w:r w:rsidRPr="00755D91">
        <w:rPr>
          <w:sz w:val="28"/>
          <w:szCs w:val="28"/>
          <w:lang w:val="kk-KZ"/>
        </w:rPr>
        <w:t xml:space="preserve">»,  тақырыбымен кеңестер, ертеңгіліктер өткізілді. </w:t>
      </w:r>
      <w:r w:rsidRPr="00967FC9">
        <w:rPr>
          <w:sz w:val="28"/>
          <w:szCs w:val="28"/>
          <w:lang w:val="kk-KZ"/>
        </w:rPr>
        <w:t>Балалар қызықты жағдаяттар жасап, қауіпсіздік шараларын үйренді. Балабақшада дені сау, заман талабына сай ұрпақ тәрбиелеуге жағдай жасалған.Балабақшада ата-аналарға жүктелген жауапгершілік</w:t>
      </w:r>
      <w:r w:rsidR="00DE1D0B">
        <w:rPr>
          <w:sz w:val="28"/>
          <w:szCs w:val="28"/>
          <w:lang w:val="kk-KZ"/>
        </w:rPr>
        <w:t>ті</w:t>
      </w:r>
      <w:r w:rsidRPr="00967FC9">
        <w:rPr>
          <w:sz w:val="28"/>
          <w:szCs w:val="28"/>
          <w:lang w:val="kk-KZ"/>
        </w:rPr>
        <w:t xml:space="preserve"> белгілеу мақсатында кеңес беріліп отырады.Мысалы «Балаларды көшедегі мінез-құлық ережелеріне үйретудегі ересектердің рөлі», «Жолда жүру ережелері не үшін қажет?» және т.б кеңестер берілді.Мұндай іс-шаралар жол қауіпсіздігін сақтау,балалар жарақатын алдын-алу,бала өмірін сақтап қалуға мүмкіндік береді. </w:t>
      </w:r>
      <w:r w:rsidR="00DE1D0B">
        <w:rPr>
          <w:sz w:val="28"/>
          <w:szCs w:val="28"/>
          <w:lang w:val="kk-KZ"/>
        </w:rPr>
        <w:t xml:space="preserve">                                                </w:t>
      </w:r>
      <w:r w:rsidR="00DE1D0B" w:rsidRPr="00DE1D0B">
        <w:rPr>
          <w:b/>
          <w:sz w:val="28"/>
          <w:szCs w:val="28"/>
          <w:lang w:val="kk-KZ"/>
        </w:rPr>
        <w:t>Қ</w:t>
      </w:r>
      <w:r w:rsidR="00DE1D0B">
        <w:rPr>
          <w:b/>
          <w:sz w:val="28"/>
          <w:szCs w:val="28"/>
          <w:lang w:val="kk-KZ"/>
        </w:rPr>
        <w:t>орытынды.</w:t>
      </w:r>
      <w:r w:rsidR="00DE1D0B" w:rsidRPr="00DE1D0B">
        <w:rPr>
          <w:sz w:val="28"/>
          <w:szCs w:val="28"/>
          <w:lang w:val="kk-KZ"/>
        </w:rPr>
        <w:t xml:space="preserve"> </w:t>
      </w:r>
      <w:r w:rsidR="00DE1D0B">
        <w:rPr>
          <w:sz w:val="28"/>
          <w:szCs w:val="28"/>
          <w:lang w:val="kk-KZ"/>
        </w:rPr>
        <w:t>«Денсаулық</w:t>
      </w:r>
      <w:r w:rsidR="00DE1D0B" w:rsidRPr="004F4131">
        <w:rPr>
          <w:sz w:val="28"/>
          <w:szCs w:val="28"/>
          <w:lang w:val="kk-KZ"/>
        </w:rPr>
        <w:t xml:space="preserve">» білім беру саласы бойынша тәрбие-білім беру процесінің мазмұны, жоспарлау, ұйымдастыру МЖБС сәйкес келеді. </w:t>
      </w:r>
    </w:p>
    <w:p w:rsidR="004F4131" w:rsidRPr="004F4131" w:rsidRDefault="004F4131" w:rsidP="004F4131">
      <w:pPr>
        <w:pStyle w:val="Default"/>
        <w:rPr>
          <w:sz w:val="28"/>
          <w:szCs w:val="28"/>
          <w:lang w:val="kk-KZ"/>
        </w:rPr>
      </w:pPr>
      <w:r w:rsidRPr="004F4131">
        <w:rPr>
          <w:b/>
          <w:bCs/>
          <w:sz w:val="28"/>
          <w:szCs w:val="28"/>
          <w:lang w:val="kk-KZ"/>
        </w:rPr>
        <w:t xml:space="preserve">«Қатынас» білім беру саласы </w:t>
      </w:r>
    </w:p>
    <w:p w:rsidR="004F4131" w:rsidRPr="004F4131" w:rsidRDefault="004F4131" w:rsidP="004F4131">
      <w:pPr>
        <w:pStyle w:val="Default"/>
        <w:rPr>
          <w:sz w:val="28"/>
          <w:szCs w:val="28"/>
          <w:lang w:val="kk-KZ"/>
        </w:rPr>
      </w:pPr>
      <w:r w:rsidRPr="004F4131">
        <w:rPr>
          <w:b/>
          <w:bCs/>
          <w:sz w:val="28"/>
          <w:szCs w:val="28"/>
          <w:lang w:val="kk-KZ"/>
        </w:rPr>
        <w:t xml:space="preserve">Бөлімдері: </w:t>
      </w:r>
      <w:r w:rsidRPr="004F4131">
        <w:rPr>
          <w:sz w:val="28"/>
          <w:szCs w:val="28"/>
          <w:lang w:val="kk-KZ"/>
        </w:rPr>
        <w:t xml:space="preserve">қазақ тілі (орыс тілінде оқытылатын топтарда), орыс тілі (қазақ тілінде оқытылатын топтарда), сөйлеуді дамыту, көркем әдебиет, сауат ашу негіздері. </w:t>
      </w:r>
    </w:p>
    <w:p w:rsidR="004F4131" w:rsidRPr="004F4131" w:rsidRDefault="004F4131" w:rsidP="004F4131">
      <w:pPr>
        <w:pStyle w:val="Default"/>
        <w:rPr>
          <w:sz w:val="28"/>
          <w:szCs w:val="28"/>
          <w:lang w:val="kk-KZ"/>
        </w:rPr>
      </w:pPr>
      <w:r w:rsidRPr="004F4131">
        <w:rPr>
          <w:b/>
          <w:bCs/>
          <w:sz w:val="28"/>
          <w:szCs w:val="28"/>
          <w:lang w:val="kk-KZ"/>
        </w:rPr>
        <w:t xml:space="preserve">Жыл бойы педагогтар мыналарға жеткілікті көңіл бөлді </w:t>
      </w:r>
    </w:p>
    <w:p w:rsidR="004F4131" w:rsidRPr="004F4131" w:rsidRDefault="004F4131" w:rsidP="004F4131">
      <w:pPr>
        <w:pStyle w:val="Default"/>
        <w:rPr>
          <w:sz w:val="28"/>
          <w:szCs w:val="28"/>
          <w:lang w:val="kk-KZ"/>
        </w:rPr>
      </w:pPr>
      <w:r w:rsidRPr="004F4131">
        <w:rPr>
          <w:sz w:val="28"/>
          <w:szCs w:val="28"/>
          <w:lang w:val="kk-KZ"/>
        </w:rPr>
        <w:t xml:space="preserve">- ауызекі сөйлеуді қалыптастыру, өмірдегі түрлі жағдайлардағы қарым-қатынас дағдыларын игеру, оқу мен жазудың алғышарттарын қалыптастыру. </w:t>
      </w:r>
    </w:p>
    <w:p w:rsidR="004F4131" w:rsidRPr="004F4131" w:rsidRDefault="004F4131" w:rsidP="004F4131">
      <w:pPr>
        <w:pStyle w:val="Default"/>
        <w:rPr>
          <w:sz w:val="28"/>
          <w:szCs w:val="28"/>
          <w:lang w:val="kk-KZ"/>
        </w:rPr>
      </w:pPr>
      <w:r w:rsidRPr="004F4131">
        <w:rPr>
          <w:sz w:val="28"/>
          <w:szCs w:val="28"/>
          <w:lang w:val="kk-KZ"/>
        </w:rPr>
        <w:t xml:space="preserve">- салт-дәстүрлерімен таныстыру арқылы ауызекі және байланыстырып сөйлеуді, мәнерлеп оқу мен мазмұндауды дамытуды, тілдің дыбыстық мәдениетін тәрбиелеуді, белсенді сөздік қорын байытуды, тілдік нормаларды игеруді, мемлекеттік және орыс тілдеріне үйретуді т.с. </w:t>
      </w:r>
    </w:p>
    <w:p w:rsidR="004F4131" w:rsidRPr="004F4131" w:rsidRDefault="004F4131" w:rsidP="004F4131">
      <w:pPr>
        <w:pStyle w:val="Default"/>
        <w:rPr>
          <w:sz w:val="28"/>
          <w:szCs w:val="28"/>
          <w:lang w:val="kk-KZ"/>
        </w:rPr>
      </w:pPr>
      <w:r w:rsidRPr="004F4131">
        <w:rPr>
          <w:sz w:val="28"/>
          <w:szCs w:val="28"/>
          <w:lang w:val="kk-KZ"/>
        </w:rPr>
        <w:t xml:space="preserve">Барлық топтарда бала тілін дамытуға арналған суреттер, ойыншықтар, кітаптар, ойын картотекалары, театрланған ойындарды қолдану арқылы жұмысты барынша жоғары деңгейде құруға мүмкіндік беретін көрнекіліктер жеткілікті. Әр топта әдеби оралықтар жасақталып, кітап бұрыштары жабдықталған .Ертегі кейіпкерлеріне арналған құралдар балаларға қол жетімді жерлерге орналасқан. Тәрбиешілер балаларға түрлі әдістермен ертегілер оқып, кітапқа деген қызығушылығын арттырады. </w:t>
      </w:r>
    </w:p>
    <w:p w:rsidR="004F4131" w:rsidRPr="004F4131" w:rsidRDefault="004F4131" w:rsidP="004F4131">
      <w:pPr>
        <w:pStyle w:val="Default"/>
        <w:rPr>
          <w:sz w:val="28"/>
          <w:szCs w:val="28"/>
          <w:lang w:val="kk-KZ"/>
        </w:rPr>
      </w:pPr>
      <w:r w:rsidRPr="004F4131">
        <w:rPr>
          <w:b/>
          <w:bCs/>
          <w:sz w:val="28"/>
          <w:szCs w:val="28"/>
          <w:lang w:val="kk-KZ"/>
        </w:rPr>
        <w:t xml:space="preserve">Қорытынды. </w:t>
      </w:r>
      <w:r w:rsidRPr="004F4131">
        <w:rPr>
          <w:sz w:val="28"/>
          <w:szCs w:val="28"/>
          <w:lang w:val="kk-KZ"/>
        </w:rPr>
        <w:t xml:space="preserve">«Қатынас» білім беру саласы бойынша тәрбие-білім беру процесінің мазмұны, жоспарлау, ұйымдастыру МЖБС сәйкес келеді. </w:t>
      </w:r>
    </w:p>
    <w:p w:rsidR="004F4131" w:rsidRPr="004F4131" w:rsidRDefault="004F4131" w:rsidP="004F4131">
      <w:pPr>
        <w:pStyle w:val="Default"/>
        <w:rPr>
          <w:sz w:val="28"/>
          <w:szCs w:val="28"/>
          <w:lang w:val="kk-KZ"/>
        </w:rPr>
      </w:pPr>
      <w:r w:rsidRPr="004F4131">
        <w:rPr>
          <w:b/>
          <w:bCs/>
          <w:sz w:val="28"/>
          <w:szCs w:val="28"/>
          <w:lang w:val="kk-KZ"/>
        </w:rPr>
        <w:t xml:space="preserve">Әлсіз жақтары: </w:t>
      </w:r>
      <w:r w:rsidRPr="004F4131">
        <w:rPr>
          <w:sz w:val="28"/>
          <w:szCs w:val="28"/>
          <w:lang w:val="kk-KZ"/>
        </w:rPr>
        <w:t>мектеп жасына дейінгі кіші топ балалар</w:t>
      </w:r>
      <w:r>
        <w:rPr>
          <w:sz w:val="28"/>
          <w:szCs w:val="28"/>
          <w:lang w:val="kk-KZ"/>
        </w:rPr>
        <w:t>ы</w:t>
      </w:r>
      <w:r w:rsidRPr="004F4131">
        <w:rPr>
          <w:sz w:val="28"/>
          <w:szCs w:val="28"/>
          <w:lang w:val="kk-KZ"/>
        </w:rPr>
        <w:t xml:space="preserve"> сурет бойынша әңгіме  құрастыруда қиналады, қиялдау қабілетін әлсіз көрсетеді. Тіл дамытуға арналған жұмыстарға көп көңіл бөлу қажет етіледі. </w:t>
      </w:r>
    </w:p>
    <w:p w:rsidR="004F4131" w:rsidRPr="004F4131" w:rsidRDefault="004F4131" w:rsidP="004F4131">
      <w:pPr>
        <w:pStyle w:val="Default"/>
        <w:rPr>
          <w:sz w:val="28"/>
          <w:szCs w:val="28"/>
          <w:lang w:val="kk-KZ"/>
        </w:rPr>
      </w:pPr>
      <w:r w:rsidRPr="004F4131">
        <w:rPr>
          <w:b/>
          <w:bCs/>
          <w:sz w:val="28"/>
          <w:szCs w:val="28"/>
          <w:lang w:val="kk-KZ"/>
        </w:rPr>
        <w:t xml:space="preserve">«Таным» </w:t>
      </w:r>
      <w:r w:rsidRPr="004F4131">
        <w:rPr>
          <w:sz w:val="28"/>
          <w:szCs w:val="28"/>
          <w:lang w:val="kk-KZ"/>
        </w:rPr>
        <w:t xml:space="preserve">білім беру саласы </w:t>
      </w:r>
    </w:p>
    <w:p w:rsidR="004F4131" w:rsidRPr="004F4131" w:rsidRDefault="004F4131" w:rsidP="004F4131">
      <w:pPr>
        <w:pStyle w:val="Default"/>
        <w:rPr>
          <w:sz w:val="28"/>
          <w:szCs w:val="28"/>
          <w:lang w:val="kk-KZ"/>
        </w:rPr>
      </w:pPr>
      <w:r w:rsidRPr="004F4131">
        <w:rPr>
          <w:b/>
          <w:bCs/>
          <w:sz w:val="28"/>
          <w:szCs w:val="28"/>
          <w:lang w:val="kk-KZ"/>
        </w:rPr>
        <w:t xml:space="preserve">Бөлімдері: </w:t>
      </w:r>
      <w:r w:rsidRPr="004F4131">
        <w:rPr>
          <w:sz w:val="28"/>
          <w:szCs w:val="28"/>
          <w:lang w:val="kk-KZ"/>
        </w:rPr>
        <w:t xml:space="preserve">математика негіздері, сенсорика, құрастыру, жаратылыстану. </w:t>
      </w:r>
    </w:p>
    <w:p w:rsidR="004F4131" w:rsidRPr="004F4131" w:rsidRDefault="004F4131" w:rsidP="004F4131">
      <w:pPr>
        <w:pStyle w:val="Default"/>
        <w:rPr>
          <w:sz w:val="28"/>
          <w:szCs w:val="28"/>
          <w:lang w:val="kk-KZ"/>
        </w:rPr>
      </w:pPr>
      <w:r w:rsidRPr="004F4131">
        <w:rPr>
          <w:sz w:val="28"/>
          <w:szCs w:val="28"/>
          <w:lang w:val="kk-KZ"/>
        </w:rPr>
        <w:t xml:space="preserve">Таным білім беру саласы кіріктіру және балалар әрекетінің түрлері (ойын, қимыл, дербес) арқылы іске асырылды. Жыл бойына жас ерекшеліктеріне байланысты балалар санау дағдыларын, геометриялық пішіндер туралы түсініктерді қалыптастыруды, кеңістікті және уақытты бағдарлауды; құрылыс, табиғи және қалдық материалдар мен конструктордың бөліктерінен құрастыруды; тірі және өлі табиғат заттары мен құбылыстары жөнінде білімдерді кеңейтуді, креативтік ойлауды дамытуды қамтыды. </w:t>
      </w:r>
    </w:p>
    <w:p w:rsidR="004F4131" w:rsidRPr="004F4131" w:rsidRDefault="004F4131" w:rsidP="004F4131">
      <w:pPr>
        <w:pStyle w:val="Default"/>
        <w:rPr>
          <w:sz w:val="28"/>
          <w:szCs w:val="28"/>
          <w:lang w:val="kk-KZ"/>
        </w:rPr>
      </w:pPr>
      <w:r w:rsidRPr="004F4131">
        <w:rPr>
          <w:sz w:val="28"/>
          <w:szCs w:val="28"/>
          <w:lang w:val="kk-KZ"/>
        </w:rPr>
        <w:t xml:space="preserve"> Бақылау және эксперименттеу машығын тәрбиелеу бағытында эксперименттік іс-әрекеттер жиі  ұйымдастырылады.. Балалардың қызығушылығымен берілген сұрақтарына орай «Судың қасиеті», «Ағаш неге қыста  ұйықтайды», «</w:t>
      </w:r>
      <w:r>
        <w:rPr>
          <w:sz w:val="28"/>
          <w:szCs w:val="28"/>
          <w:lang w:val="kk-KZ"/>
        </w:rPr>
        <w:t>Тұздың  қасиеті</w:t>
      </w:r>
      <w:r w:rsidRPr="004F4131">
        <w:rPr>
          <w:sz w:val="28"/>
          <w:szCs w:val="28"/>
          <w:lang w:val="kk-KZ"/>
        </w:rPr>
        <w:t>», «Желдің бағыты» т.с.с. қызықты эксперимент жүргізілген. Топтарда тәжірибеге қажетті жабдықтар жеткілікті мөлшерде: лупалар, құмсағаттар, орамалдар, сүзгілер, табиғи материал, шыршаның, қарағайдың бүршігі, қарбыздың, қауынның тұқымы, бұршақ және тағыда басқа. Балалар өсімдіктерге, балықтарға күтім жасайды. Күннің І жартысы мен ІІ жартысында жоспараланатын серуен кезінде бақыланған табиғат ерекшеліктерін табиғат бұрыштарында белгілеп отырады. Балалар қажетті сенсорлық дағдыларды меңгерген. Сенсорлық тәрбиеге арналған қолдан жасалынған қызықты көрнекі құралдарды пайланау арқылы ойындар жинақталған. Тәрбиешілер балаларға жеңіл әрі қызықты етіп логикалық ойын түрлерін ұйымдастыра біледі. Ойындар баланың қызығушылығын арттырып ойын ұшқырлайды. Барлық топтардағы кітап бұрыштарында балалар жасына сәйкес әдістемелік оқулықтар, жануарлар мен өсімдіктер туралы кітаптар бар.  Экологиялық тақырып бойынша балалар мен ата-аналардың бірлескен «Қар бүршіктері қайдан келеді», «Жануарлар қысқа қалай дайындалады», «Дәрілік  өсімдіктер»</w:t>
      </w:r>
      <w:r>
        <w:rPr>
          <w:sz w:val="28"/>
          <w:szCs w:val="28"/>
          <w:lang w:val="kk-KZ"/>
        </w:rPr>
        <w:t>, «Аю неге қыста ұйықтайды»,</w:t>
      </w:r>
      <w:r w:rsidRPr="004F4131">
        <w:rPr>
          <w:sz w:val="28"/>
          <w:szCs w:val="28"/>
          <w:lang w:val="kk-KZ"/>
        </w:rPr>
        <w:t xml:space="preserve"> үздік жұмыстарының көрмесі ұйымдастырылды. Сонымен бірге «Менің атам ардагер», «</w:t>
      </w:r>
      <w:r>
        <w:rPr>
          <w:sz w:val="28"/>
          <w:szCs w:val="28"/>
          <w:lang w:val="kk-KZ"/>
        </w:rPr>
        <w:t>Тұздың кереметі</w:t>
      </w:r>
      <w:r w:rsidRPr="004F4131">
        <w:rPr>
          <w:sz w:val="28"/>
          <w:szCs w:val="28"/>
          <w:lang w:val="kk-KZ"/>
        </w:rPr>
        <w:t>»</w:t>
      </w:r>
      <w:r>
        <w:rPr>
          <w:sz w:val="28"/>
          <w:szCs w:val="28"/>
          <w:lang w:val="kk-KZ"/>
        </w:rPr>
        <w:t xml:space="preserve"> «Құрт жасау», Экологиялық  ойындар» </w:t>
      </w:r>
      <w:r w:rsidRPr="004F4131">
        <w:rPr>
          <w:sz w:val="28"/>
          <w:szCs w:val="28"/>
          <w:lang w:val="kk-KZ"/>
        </w:rPr>
        <w:t xml:space="preserve"> тақырыптарында жобалық ізденушілік-танымдық қызмет тәсілдері іске асырылады. </w:t>
      </w:r>
    </w:p>
    <w:p w:rsidR="004F4131" w:rsidRPr="004F4131" w:rsidRDefault="004F4131" w:rsidP="004F4131">
      <w:pPr>
        <w:pStyle w:val="Default"/>
        <w:rPr>
          <w:sz w:val="28"/>
          <w:szCs w:val="28"/>
          <w:lang w:val="kk-KZ"/>
        </w:rPr>
      </w:pPr>
      <w:r w:rsidRPr="004F4131">
        <w:rPr>
          <w:b/>
          <w:bCs/>
          <w:sz w:val="28"/>
          <w:szCs w:val="28"/>
          <w:lang w:val="kk-KZ"/>
        </w:rPr>
        <w:t xml:space="preserve">Қорытынды. </w:t>
      </w:r>
      <w:r w:rsidRPr="004F4131">
        <w:rPr>
          <w:sz w:val="28"/>
          <w:szCs w:val="28"/>
          <w:lang w:val="kk-KZ"/>
        </w:rPr>
        <w:t xml:space="preserve">Балаларды танымдық тәрбиелеу және білім беру жұмысы жеткілікті деңгейде жүргізілді. «Таным» білім беру саласы бойынша тәрбие-білім беру процесінің мазмұны, жоспарлау, ұйымдастыру МЖБС сәйкес келеді. Инновациялық технологияларды, соның ішінде жобалық әдісті қолдануды жалғастыру, жұмыс сапасына қол жеткізу қажет етіледі. </w:t>
      </w:r>
    </w:p>
    <w:p w:rsidR="004F4131" w:rsidRPr="004F4131" w:rsidRDefault="004F4131" w:rsidP="004F4131">
      <w:pPr>
        <w:pStyle w:val="Default"/>
        <w:rPr>
          <w:sz w:val="28"/>
          <w:szCs w:val="28"/>
          <w:lang w:val="kk-KZ"/>
        </w:rPr>
      </w:pPr>
      <w:r w:rsidRPr="004F4131">
        <w:rPr>
          <w:b/>
          <w:bCs/>
          <w:sz w:val="28"/>
          <w:szCs w:val="28"/>
          <w:lang w:val="kk-KZ"/>
        </w:rPr>
        <w:t xml:space="preserve">«Шығармашылық» </w:t>
      </w:r>
      <w:r w:rsidRPr="004F4131">
        <w:rPr>
          <w:sz w:val="28"/>
          <w:szCs w:val="28"/>
          <w:lang w:val="kk-KZ"/>
        </w:rPr>
        <w:t xml:space="preserve">білім беру саласы </w:t>
      </w:r>
    </w:p>
    <w:p w:rsidR="004F4131" w:rsidRPr="004F4131" w:rsidRDefault="004F4131" w:rsidP="004F4131">
      <w:pPr>
        <w:pStyle w:val="Default"/>
        <w:rPr>
          <w:sz w:val="28"/>
          <w:szCs w:val="28"/>
          <w:lang w:val="kk-KZ"/>
        </w:rPr>
      </w:pPr>
      <w:r w:rsidRPr="004F4131">
        <w:rPr>
          <w:b/>
          <w:bCs/>
          <w:sz w:val="28"/>
          <w:szCs w:val="28"/>
          <w:lang w:val="kk-KZ"/>
        </w:rPr>
        <w:t>Бөлімдері</w:t>
      </w:r>
      <w:r w:rsidRPr="004F4131">
        <w:rPr>
          <w:sz w:val="28"/>
          <w:szCs w:val="28"/>
          <w:lang w:val="kk-KZ"/>
        </w:rPr>
        <w:t xml:space="preserve">: сурет салу, мүсіндеу, жапсыру, музыка. </w:t>
      </w:r>
    </w:p>
    <w:p w:rsidR="004F4131" w:rsidRPr="004F4131" w:rsidRDefault="004F4131" w:rsidP="004F4131">
      <w:pPr>
        <w:pStyle w:val="Default"/>
        <w:rPr>
          <w:sz w:val="28"/>
          <w:szCs w:val="28"/>
          <w:lang w:val="kk-KZ"/>
        </w:rPr>
      </w:pPr>
      <w:r w:rsidRPr="004F4131">
        <w:rPr>
          <w:sz w:val="28"/>
          <w:szCs w:val="28"/>
          <w:lang w:val="kk-KZ"/>
        </w:rPr>
        <w:t xml:space="preserve">"Шығармашылық" білім беру саласы арқылы балаларды сурет салуға, мүсіндеу, жапсыру және өнер туындыларын қабылдау мен түсіну дағдыларын, командада жұмыс істей білуді, қоршаған ортаға эстетикалық қатынасты қалыптастыруды, өнер түрлері туралы қарапайым ұғымдарды, тәрбиеленушілердің дербес шығармашылық іс-әрекетін іске асырылды . </w:t>
      </w:r>
    </w:p>
    <w:p w:rsidR="004F4131" w:rsidRPr="004F4131" w:rsidRDefault="004F4131" w:rsidP="004F4131">
      <w:pPr>
        <w:pStyle w:val="Default"/>
        <w:rPr>
          <w:sz w:val="28"/>
          <w:szCs w:val="28"/>
          <w:lang w:val="kk-KZ"/>
        </w:rPr>
      </w:pPr>
      <w:r w:rsidRPr="004F4131">
        <w:rPr>
          <w:sz w:val="28"/>
          <w:szCs w:val="28"/>
          <w:lang w:val="kk-KZ"/>
        </w:rPr>
        <w:t xml:space="preserve">Музыканттар ҰОҚ музыкалық - дидактикалық ойындар, театрландыру элементтері, қазақ халық музыкалық аспаптары мен өзге халықтардың аспаптары қолданылды. Барлық музыкалық құрал-жабдықтармен жабдықталған музыкалық зал бар. Негізінен балалар ән айту машықтарын меңгерген. Балалар ҰОҚ музыкаға қуанышпен қатынасады. Бейнелеу өнері қызметі бойынша ҰОҚ тәрбиешілер оқытуды ұйымдастырудың дәстүрлі, дәстүрден тыс нысандарын қолданды: </w:t>
      </w:r>
    </w:p>
    <w:p w:rsidR="004F4131" w:rsidRPr="00967FC9" w:rsidRDefault="004F4131" w:rsidP="004F4131">
      <w:pPr>
        <w:pStyle w:val="Default"/>
        <w:rPr>
          <w:sz w:val="28"/>
          <w:szCs w:val="28"/>
          <w:lang w:val="kk-KZ"/>
        </w:rPr>
      </w:pPr>
      <w:r w:rsidRPr="004F4131">
        <w:rPr>
          <w:sz w:val="28"/>
          <w:szCs w:val="28"/>
          <w:lang w:val="kk-KZ"/>
        </w:rPr>
        <w:t xml:space="preserve">Ертеңгіліктерге арналған декорациялар, балабақша үй-жайын безендіру тәрбиешілер мен балалар қызметінің нәтижесі болып табылады. Топтың қабылдау бөлмелеріне, балабақша файесіне балалар шығармашылығының түрлі көрмелерін орналастыру игі дәстүрге айналды. </w:t>
      </w:r>
      <w:r w:rsidRPr="00967FC9">
        <w:rPr>
          <w:sz w:val="28"/>
          <w:szCs w:val="28"/>
          <w:lang w:val="kk-KZ"/>
        </w:rPr>
        <w:t xml:space="preserve">Бұл тәрбиеленушілердің эстетикалық талғамын дамыту міндетін шешуге мүмкіндік береді. </w:t>
      </w:r>
    </w:p>
    <w:p w:rsidR="004F4131" w:rsidRDefault="004F4131" w:rsidP="004F4131">
      <w:pPr>
        <w:rPr>
          <w:sz w:val="28"/>
          <w:szCs w:val="28"/>
        </w:rPr>
      </w:pPr>
      <w:r>
        <w:rPr>
          <w:b/>
          <w:bCs/>
          <w:sz w:val="28"/>
          <w:szCs w:val="28"/>
        </w:rPr>
        <w:t xml:space="preserve">Қорытынды. </w:t>
      </w:r>
      <w:r>
        <w:rPr>
          <w:sz w:val="28"/>
          <w:szCs w:val="28"/>
        </w:rPr>
        <w:t>Қаралған ҰОҚ, педагогикалық қызметі, балалардың өнімді қызметін мониторинг қорытындыларын талдаудан, балаларды шығармашылық дамыту жұмысының жеткілікті деңгейде жүргізілгенін байқауға болады. «Шығармашылық» білім беру саласы бойынша тәлім-білім беру процесінің мазмұны, жоспарлау, ұйымдастыру МДБС сәйкес келеді. ҰОҚ тәрбиешілер бейнелеу  өнерінің  дәстүрден тыс  әдісін дамытуға, балалардың сазбен жұмыс істеуіне көңіл бөлу керек.</w:t>
      </w:r>
    </w:p>
    <w:p w:rsidR="00372DA3" w:rsidRDefault="00372DA3" w:rsidP="004F4131">
      <w:pPr>
        <w:pStyle w:val="Default"/>
        <w:rPr>
          <w:b/>
          <w:bCs/>
          <w:sz w:val="28"/>
          <w:szCs w:val="28"/>
          <w:lang w:val="kk-KZ"/>
        </w:rPr>
      </w:pPr>
    </w:p>
    <w:p w:rsidR="004F4131" w:rsidRPr="004F4131" w:rsidRDefault="004F4131" w:rsidP="004F4131">
      <w:pPr>
        <w:pStyle w:val="Default"/>
        <w:rPr>
          <w:sz w:val="28"/>
          <w:szCs w:val="28"/>
          <w:lang w:val="kk-KZ"/>
        </w:rPr>
      </w:pPr>
      <w:r w:rsidRPr="004F4131">
        <w:rPr>
          <w:b/>
          <w:bCs/>
          <w:sz w:val="28"/>
          <w:szCs w:val="28"/>
          <w:lang w:val="kk-KZ"/>
        </w:rPr>
        <w:t xml:space="preserve">«Әлеумет» білім беру саласы </w:t>
      </w:r>
    </w:p>
    <w:p w:rsidR="004F4131" w:rsidRPr="004F4131" w:rsidRDefault="004F4131" w:rsidP="004F4131">
      <w:pPr>
        <w:pStyle w:val="Default"/>
        <w:rPr>
          <w:sz w:val="28"/>
          <w:szCs w:val="28"/>
          <w:lang w:val="kk-KZ"/>
        </w:rPr>
      </w:pPr>
      <w:r w:rsidRPr="004F4131">
        <w:rPr>
          <w:b/>
          <w:bCs/>
          <w:sz w:val="28"/>
          <w:szCs w:val="28"/>
          <w:lang w:val="kk-KZ"/>
        </w:rPr>
        <w:t xml:space="preserve">Бөлімдері: </w:t>
      </w:r>
      <w:r w:rsidRPr="004F4131">
        <w:rPr>
          <w:sz w:val="28"/>
          <w:szCs w:val="28"/>
          <w:lang w:val="kk-KZ"/>
        </w:rPr>
        <w:t xml:space="preserve">өзін-өзі тану, қоршаған ортамен танысу. </w:t>
      </w:r>
    </w:p>
    <w:p w:rsidR="004F4131" w:rsidRPr="004F4131" w:rsidRDefault="004F4131" w:rsidP="004F4131">
      <w:pPr>
        <w:pStyle w:val="Default"/>
        <w:rPr>
          <w:sz w:val="28"/>
          <w:szCs w:val="28"/>
          <w:lang w:val="kk-KZ"/>
        </w:rPr>
      </w:pPr>
      <w:r w:rsidRPr="004F4131">
        <w:rPr>
          <w:sz w:val="28"/>
          <w:szCs w:val="28"/>
          <w:lang w:val="kk-KZ"/>
        </w:rPr>
        <w:t xml:space="preserve">Бөбекжай-бақшада адамгершілікті - ұлтжанды тәрбиелеу белсенді жүзеге асырылды. Балалардың бәрі Қазақстан Республикасының рәміздерімен танысты. Кіші топтан топтан бастап балалар Қазақстан әнұранын мемлекеттік тілде орындайды, кеуделеріне қолдарын қойып құрметпен қарауды біледі, тыңдайды. ҰОҚ, ойында, әңгімелесуде, балалардың шығармашылық қызметінде республиканың көп ұлттылығы, халықтар арасындағы достық туралы ертеңгіліктерде тақпақтарын айтып, би билеп, ұлттарға арналған киімдерді киіп құрметтеуге үйренген. Балабақшада ұлттық киімдер тіккізіліп, ертеңгіліктерде, ҰОҚ пайдаланады. Өзін-өзі тану бойынша ҰОҚ туған қалаға, еліне деген сүйіспеншілікті тәрбиелеуге жеткілікті көңіл бөлінді. Тәрбиешілердің қызметі құрдастар арасындағы достық қарым-қатынасты, ролдік ойындары ойнай отырып балаларды отбасылық дәстүрлер мен құндылықтармен таныстырды, әрі қызықтырды. Балалар бір-бірімен араласу дағдыларын меңгерген, үлкендерге құрмет көрсетеді. </w:t>
      </w:r>
    </w:p>
    <w:p w:rsidR="004F4131" w:rsidRPr="004F4131" w:rsidRDefault="004F4131" w:rsidP="004F4131">
      <w:pPr>
        <w:pStyle w:val="Default"/>
        <w:rPr>
          <w:sz w:val="28"/>
          <w:szCs w:val="28"/>
          <w:lang w:val="kk-KZ"/>
        </w:rPr>
      </w:pPr>
      <w:r w:rsidRPr="004F4131">
        <w:rPr>
          <w:sz w:val="28"/>
          <w:szCs w:val="28"/>
          <w:lang w:val="kk-KZ"/>
        </w:rPr>
        <w:t xml:space="preserve">Кіші топтан бастап балаларды түрлі кәсіптермен және олардың атқарымдарымен таныстыру жүрді. Осы бағытта барлық топтарда </w:t>
      </w:r>
      <w:r>
        <w:rPr>
          <w:sz w:val="28"/>
          <w:szCs w:val="28"/>
          <w:lang w:val="kk-KZ"/>
        </w:rPr>
        <w:t xml:space="preserve"> Ойын орталықтарында </w:t>
      </w:r>
      <w:r w:rsidRPr="004F4131">
        <w:rPr>
          <w:sz w:val="28"/>
          <w:szCs w:val="28"/>
          <w:lang w:val="kk-KZ"/>
        </w:rPr>
        <w:t xml:space="preserve">«Отбасы», «Аурухана», «Сән салоны», «Дәріхана», «Дүкен» сюжетті рольді  ойындары ұйымдастырылып отырады. Балалардың өзіне өзі қызмет көрсету дағдылары, еңбек тапсырмаларын, кезекшілікті орындау машықтары қалыптасты. Балалар киімдерін шешіп, оларды жинауда өзіне өзі қызмет етуіне үйретілген. Барлық жас топтарында жағдай жасалды: кезекшілік бұрыштары, өсімдіктер мен балықтарға күтім жасау бойынша табиғат, шаруашылық-тұрмыстық еңбек бұрыштарында сәйкес жабдықтар бар. </w:t>
      </w:r>
    </w:p>
    <w:p w:rsidR="004F4131" w:rsidRDefault="004F4131" w:rsidP="004F4131">
      <w:pPr>
        <w:pStyle w:val="Default"/>
        <w:rPr>
          <w:sz w:val="28"/>
          <w:szCs w:val="28"/>
          <w:lang w:val="kk-KZ"/>
        </w:rPr>
      </w:pPr>
      <w:r w:rsidRPr="004F4131">
        <w:rPr>
          <w:b/>
          <w:bCs/>
          <w:sz w:val="28"/>
          <w:szCs w:val="28"/>
          <w:lang w:val="kk-KZ"/>
        </w:rPr>
        <w:t>Қорытынды</w:t>
      </w:r>
      <w:r w:rsidRPr="004F4131">
        <w:rPr>
          <w:sz w:val="28"/>
          <w:szCs w:val="28"/>
          <w:lang w:val="kk-KZ"/>
        </w:rPr>
        <w:t xml:space="preserve">.Балаларды шығармашылық дамыту жұмысы жеткілікті деңгейде жүргізілді. «Әлеумет» білім беру саласы бойынша тәрбие-білім беру процесінің мазмұны, жоспарлау, ұйымдастыру МЖБС сәйкес келеді. </w:t>
      </w:r>
    </w:p>
    <w:p w:rsidR="00930336" w:rsidRPr="004F4131" w:rsidRDefault="00930336" w:rsidP="004F4131">
      <w:pPr>
        <w:pStyle w:val="Default"/>
        <w:rPr>
          <w:sz w:val="28"/>
          <w:szCs w:val="28"/>
          <w:lang w:val="kk-KZ"/>
        </w:rPr>
      </w:pPr>
    </w:p>
    <w:p w:rsidR="004F4131" w:rsidRDefault="004F4131" w:rsidP="004F4131"/>
    <w:p w:rsidR="004F4131" w:rsidRDefault="004F4131" w:rsidP="004C2593">
      <w:pPr>
        <w:pStyle w:val="a4"/>
        <w:jc w:val="both"/>
        <w:rPr>
          <w:color w:val="000000"/>
          <w:sz w:val="28"/>
        </w:rPr>
      </w:pPr>
    </w:p>
    <w:p w:rsidR="00BE1043" w:rsidRDefault="00930336" w:rsidP="00BE1043">
      <w:pPr>
        <w:rPr>
          <w:b/>
          <w:sz w:val="28"/>
          <w:szCs w:val="28"/>
        </w:rPr>
      </w:pPr>
      <w:r>
        <w:rPr>
          <w:b/>
          <w:sz w:val="28"/>
          <w:szCs w:val="28"/>
        </w:rPr>
        <w:t xml:space="preserve"> </w:t>
      </w:r>
      <w:r w:rsidR="00BE1043" w:rsidRPr="00B1569F">
        <w:rPr>
          <w:b/>
          <w:sz w:val="28"/>
          <w:szCs w:val="28"/>
        </w:rPr>
        <w:t>№27 «Ақбота» бөбекжай-бақша  тәрбиеленушілерінің  «Айгөлек»  шығармашылық  фестиваліндегі  жетістіктері</w:t>
      </w:r>
    </w:p>
    <w:p w:rsidR="00BE1043" w:rsidRPr="00B1569F" w:rsidRDefault="00BE1043" w:rsidP="00BE1043">
      <w:pPr>
        <w:rPr>
          <w:b/>
          <w:sz w:val="28"/>
          <w:szCs w:val="28"/>
        </w:rPr>
      </w:pPr>
    </w:p>
    <w:tbl>
      <w:tblPr>
        <w:tblStyle w:val="a9"/>
        <w:tblW w:w="5000" w:type="pct"/>
        <w:tblLook w:val="04A0" w:firstRow="1" w:lastRow="0" w:firstColumn="1" w:lastColumn="0" w:noHBand="0" w:noVBand="1"/>
      </w:tblPr>
      <w:tblGrid>
        <w:gridCol w:w="1255"/>
        <w:gridCol w:w="9167"/>
      </w:tblGrid>
      <w:tr w:rsidR="00BE1043" w:rsidRPr="005F438E" w:rsidTr="00BE1043">
        <w:tc>
          <w:tcPr>
            <w:tcW w:w="602" w:type="pct"/>
          </w:tcPr>
          <w:p w:rsidR="00BE1043" w:rsidRPr="005F438E" w:rsidRDefault="00BE1043" w:rsidP="00AC51FB">
            <w:pPr>
              <w:rPr>
                <w:sz w:val="28"/>
                <w:szCs w:val="28"/>
              </w:rPr>
            </w:pPr>
          </w:p>
        </w:tc>
        <w:tc>
          <w:tcPr>
            <w:tcW w:w="4398" w:type="pct"/>
          </w:tcPr>
          <w:p w:rsidR="00BE1043" w:rsidRPr="00AA557D" w:rsidRDefault="00BE1043" w:rsidP="00AC51FB">
            <w:pPr>
              <w:rPr>
                <w:b/>
                <w:sz w:val="28"/>
                <w:szCs w:val="28"/>
              </w:rPr>
            </w:pPr>
            <w:r w:rsidRPr="00AA557D">
              <w:rPr>
                <w:b/>
                <w:sz w:val="28"/>
                <w:szCs w:val="28"/>
              </w:rPr>
              <w:t>2020-2021 оқу  жылы</w:t>
            </w:r>
          </w:p>
        </w:tc>
      </w:tr>
      <w:tr w:rsidR="00BE1043" w:rsidRPr="005F438E" w:rsidTr="00BE1043">
        <w:tc>
          <w:tcPr>
            <w:tcW w:w="602" w:type="pct"/>
          </w:tcPr>
          <w:p w:rsidR="00BE1043" w:rsidRPr="005F438E" w:rsidRDefault="00BE1043" w:rsidP="00AC51FB">
            <w:pPr>
              <w:rPr>
                <w:sz w:val="28"/>
                <w:szCs w:val="28"/>
              </w:rPr>
            </w:pPr>
          </w:p>
        </w:tc>
        <w:tc>
          <w:tcPr>
            <w:tcW w:w="4398" w:type="pct"/>
          </w:tcPr>
          <w:p w:rsidR="00BE1043" w:rsidRPr="005F438E" w:rsidRDefault="00BE1043" w:rsidP="00AC51FB">
            <w:pPr>
              <w:rPr>
                <w:sz w:val="28"/>
                <w:szCs w:val="28"/>
              </w:rPr>
            </w:pPr>
            <w:r w:rsidRPr="005F438E">
              <w:rPr>
                <w:sz w:val="28"/>
                <w:szCs w:val="28"/>
              </w:rPr>
              <w:t xml:space="preserve">Қалалық  «Айгөлек» шығармашылық  фестивалінде </w:t>
            </w:r>
            <w:r>
              <w:rPr>
                <w:sz w:val="28"/>
                <w:szCs w:val="28"/>
              </w:rPr>
              <w:t>Аспапта ой</w:t>
            </w:r>
            <w:r w:rsidRPr="005F438E">
              <w:rPr>
                <w:sz w:val="28"/>
                <w:szCs w:val="28"/>
              </w:rPr>
              <w:t>нау  номинациясы  бойынша ортаңғы  топ  бүлдіршіндері ІІ орынммен  марапатталды.</w:t>
            </w:r>
            <w:r>
              <w:rPr>
                <w:sz w:val="28"/>
                <w:szCs w:val="28"/>
              </w:rPr>
              <w:t xml:space="preserve"> Жетекшісі: Аубекерова Венера</w:t>
            </w:r>
          </w:p>
          <w:p w:rsidR="00BE1043" w:rsidRPr="005F438E" w:rsidRDefault="00BE1043" w:rsidP="00AC51FB">
            <w:pPr>
              <w:rPr>
                <w:sz w:val="28"/>
                <w:szCs w:val="28"/>
              </w:rPr>
            </w:pPr>
            <w:r w:rsidRPr="005F438E">
              <w:rPr>
                <w:sz w:val="28"/>
                <w:szCs w:val="28"/>
              </w:rPr>
              <w:t xml:space="preserve">Вокал номинациясы  бойынша  Ересек топ  тәрбиеленушісі Алибеков Алинұр ІІІ дәрежелі  дипломмен  марапатталды. </w:t>
            </w:r>
            <w:r>
              <w:rPr>
                <w:sz w:val="28"/>
                <w:szCs w:val="28"/>
              </w:rPr>
              <w:t>Жетекшісі  Акпаева Анар</w:t>
            </w:r>
          </w:p>
          <w:p w:rsidR="002A700D" w:rsidRDefault="00BE1043" w:rsidP="00AC51FB">
            <w:pPr>
              <w:rPr>
                <w:sz w:val="28"/>
                <w:szCs w:val="28"/>
              </w:rPr>
            </w:pPr>
            <w:r w:rsidRPr="005F438E">
              <w:rPr>
                <w:sz w:val="28"/>
                <w:szCs w:val="28"/>
              </w:rPr>
              <w:t>«Көркемсөз көсемі» номинациясы  бойынша  ересек топ  тәрбиеленушісі Жумашева Анэль ІІІ орынмен  марапатталды.</w:t>
            </w:r>
            <w:r>
              <w:rPr>
                <w:sz w:val="28"/>
                <w:szCs w:val="28"/>
              </w:rPr>
              <w:t xml:space="preserve"> </w:t>
            </w:r>
          </w:p>
          <w:p w:rsidR="00BE1043" w:rsidRDefault="00BE1043" w:rsidP="00AC51FB">
            <w:pPr>
              <w:rPr>
                <w:sz w:val="28"/>
                <w:szCs w:val="28"/>
              </w:rPr>
            </w:pPr>
            <w:r>
              <w:rPr>
                <w:sz w:val="28"/>
                <w:szCs w:val="28"/>
              </w:rPr>
              <w:t>Жетекшісісі:Аскарова Калима</w:t>
            </w:r>
          </w:p>
          <w:p w:rsidR="00BE1043" w:rsidRPr="005F438E" w:rsidRDefault="00BE1043" w:rsidP="00AC51FB">
            <w:pPr>
              <w:rPr>
                <w:sz w:val="28"/>
                <w:szCs w:val="28"/>
              </w:rPr>
            </w:pPr>
            <w:r>
              <w:rPr>
                <w:sz w:val="28"/>
                <w:szCs w:val="28"/>
              </w:rPr>
              <w:t>«Хореография»  номинациясы  бойынша Ересек топ тәрбиеленушілері ІІІ орынмен  марапатталды. Жетекшісі: Мизамова Моншақ</w:t>
            </w:r>
          </w:p>
        </w:tc>
      </w:tr>
      <w:tr w:rsidR="00BE1043" w:rsidRPr="005F438E" w:rsidTr="00BE1043">
        <w:tc>
          <w:tcPr>
            <w:tcW w:w="602" w:type="pct"/>
          </w:tcPr>
          <w:p w:rsidR="00BE1043" w:rsidRPr="005F438E" w:rsidRDefault="00BE1043" w:rsidP="00AC51FB">
            <w:pPr>
              <w:rPr>
                <w:sz w:val="28"/>
                <w:szCs w:val="28"/>
              </w:rPr>
            </w:pPr>
          </w:p>
        </w:tc>
        <w:tc>
          <w:tcPr>
            <w:tcW w:w="4398" w:type="pct"/>
          </w:tcPr>
          <w:p w:rsidR="00BE1043" w:rsidRPr="00AA557D" w:rsidRDefault="00BE1043" w:rsidP="00AC51FB">
            <w:pPr>
              <w:rPr>
                <w:b/>
                <w:sz w:val="28"/>
                <w:szCs w:val="28"/>
              </w:rPr>
            </w:pPr>
            <w:r w:rsidRPr="00AA557D">
              <w:rPr>
                <w:b/>
                <w:sz w:val="28"/>
                <w:szCs w:val="28"/>
              </w:rPr>
              <w:t>2021-2022 оқу жылы</w:t>
            </w:r>
          </w:p>
        </w:tc>
      </w:tr>
      <w:tr w:rsidR="00BE1043" w:rsidRPr="005F438E" w:rsidTr="00BE1043">
        <w:tc>
          <w:tcPr>
            <w:tcW w:w="602" w:type="pct"/>
          </w:tcPr>
          <w:p w:rsidR="00BE1043" w:rsidRPr="005F438E" w:rsidRDefault="00BE1043" w:rsidP="00AC51FB">
            <w:pPr>
              <w:rPr>
                <w:sz w:val="28"/>
                <w:szCs w:val="28"/>
              </w:rPr>
            </w:pPr>
          </w:p>
        </w:tc>
        <w:tc>
          <w:tcPr>
            <w:tcW w:w="4398" w:type="pct"/>
          </w:tcPr>
          <w:p w:rsidR="00BE1043" w:rsidRDefault="00BE1043" w:rsidP="00AC51FB">
            <w:pPr>
              <w:rPr>
                <w:sz w:val="28"/>
                <w:szCs w:val="28"/>
              </w:rPr>
            </w:pPr>
            <w:r w:rsidRPr="005F438E">
              <w:rPr>
                <w:sz w:val="28"/>
                <w:szCs w:val="28"/>
              </w:rPr>
              <w:t>Қалалық  «Айгө</w:t>
            </w:r>
            <w:r>
              <w:rPr>
                <w:sz w:val="28"/>
                <w:szCs w:val="28"/>
              </w:rPr>
              <w:t xml:space="preserve">лек» шығармашылық  фестивалінің қалалық кезеңінде </w:t>
            </w:r>
            <w:r w:rsidRPr="005F438E">
              <w:rPr>
                <w:sz w:val="28"/>
                <w:szCs w:val="28"/>
              </w:rPr>
              <w:t xml:space="preserve">Вокал </w:t>
            </w:r>
            <w:r>
              <w:rPr>
                <w:sz w:val="28"/>
                <w:szCs w:val="28"/>
              </w:rPr>
              <w:t xml:space="preserve">номинациясы  бойынша  Ересек топ  тәрбиеленушісі Арайбекқызы Раяна </w:t>
            </w:r>
            <w:r w:rsidRPr="005F438E">
              <w:rPr>
                <w:sz w:val="28"/>
                <w:szCs w:val="28"/>
              </w:rPr>
              <w:t xml:space="preserve">І дәрежелі </w:t>
            </w:r>
            <w:r>
              <w:rPr>
                <w:sz w:val="28"/>
                <w:szCs w:val="28"/>
              </w:rPr>
              <w:t xml:space="preserve"> облыстық кезеңінде ІІІ дәрежелі  </w:t>
            </w:r>
            <w:r w:rsidRPr="005F438E">
              <w:rPr>
                <w:sz w:val="28"/>
                <w:szCs w:val="28"/>
              </w:rPr>
              <w:t xml:space="preserve"> дипломмен  марапатталды. </w:t>
            </w:r>
            <w:r>
              <w:rPr>
                <w:sz w:val="28"/>
                <w:szCs w:val="28"/>
              </w:rPr>
              <w:t>Жетекшісі  Акпаева Анар.</w:t>
            </w:r>
          </w:p>
          <w:p w:rsidR="00BE1043" w:rsidRPr="005F438E" w:rsidRDefault="00BE1043" w:rsidP="00AC51FB">
            <w:pPr>
              <w:rPr>
                <w:sz w:val="28"/>
                <w:szCs w:val="28"/>
              </w:rPr>
            </w:pPr>
            <w:r>
              <w:rPr>
                <w:sz w:val="28"/>
                <w:szCs w:val="28"/>
              </w:rPr>
              <w:t>«Хореография»  номинациясы  бойынша МАД топ тәрбиеленушілері ІІІ орынмен  марапатталды. Жетекшісі: Мизамова Моншақ</w:t>
            </w:r>
          </w:p>
          <w:p w:rsidR="00BE1043" w:rsidRPr="002A700D" w:rsidRDefault="00BE1043" w:rsidP="00AC51FB">
            <w:pPr>
              <w:rPr>
                <w:sz w:val="28"/>
                <w:szCs w:val="28"/>
              </w:rPr>
            </w:pPr>
            <w:r>
              <w:rPr>
                <w:sz w:val="28"/>
                <w:szCs w:val="28"/>
              </w:rPr>
              <w:t>Аспапта ой</w:t>
            </w:r>
            <w:r w:rsidRPr="005F438E">
              <w:rPr>
                <w:sz w:val="28"/>
                <w:szCs w:val="28"/>
              </w:rPr>
              <w:t>нау  номинациясы  бойынша ортаңғы</w:t>
            </w:r>
            <w:r>
              <w:rPr>
                <w:sz w:val="28"/>
                <w:szCs w:val="28"/>
              </w:rPr>
              <w:t xml:space="preserve">  топ  бүлдіршіндері «Алғыс хатпен»</w:t>
            </w:r>
            <w:r w:rsidRPr="005F438E">
              <w:rPr>
                <w:sz w:val="28"/>
                <w:szCs w:val="28"/>
              </w:rPr>
              <w:t xml:space="preserve">  марапатталды.</w:t>
            </w:r>
            <w:r>
              <w:rPr>
                <w:sz w:val="28"/>
                <w:szCs w:val="28"/>
              </w:rPr>
              <w:t xml:space="preserve"> Жетекшісі: Аубекерова Венера</w:t>
            </w:r>
          </w:p>
        </w:tc>
      </w:tr>
    </w:tbl>
    <w:p w:rsidR="00BE1043" w:rsidRDefault="00BE1043" w:rsidP="00BE1043">
      <w:pPr>
        <w:rPr>
          <w:b/>
          <w:sz w:val="28"/>
          <w:szCs w:val="28"/>
        </w:rPr>
      </w:pPr>
      <w:r w:rsidRPr="005F438E">
        <w:rPr>
          <w:b/>
          <w:sz w:val="28"/>
          <w:szCs w:val="28"/>
        </w:rPr>
        <w:t>Бөбекжай-бақша  тәрбиеленушілердің  қашықтықтан  қатысқан жетісітктері (онлайн)</w:t>
      </w:r>
    </w:p>
    <w:tbl>
      <w:tblPr>
        <w:tblStyle w:val="a9"/>
        <w:tblW w:w="5000" w:type="pct"/>
        <w:tblLayout w:type="fixed"/>
        <w:tblLook w:val="04A0" w:firstRow="1" w:lastRow="0" w:firstColumn="1" w:lastColumn="0" w:noHBand="0" w:noVBand="1"/>
      </w:tblPr>
      <w:tblGrid>
        <w:gridCol w:w="1786"/>
        <w:gridCol w:w="873"/>
        <w:gridCol w:w="1276"/>
        <w:gridCol w:w="1276"/>
        <w:gridCol w:w="1134"/>
        <w:gridCol w:w="1134"/>
        <w:gridCol w:w="992"/>
        <w:gridCol w:w="1951"/>
      </w:tblGrid>
      <w:tr w:rsidR="00BE1043" w:rsidTr="00BE1043">
        <w:tc>
          <w:tcPr>
            <w:tcW w:w="857" w:type="pct"/>
          </w:tcPr>
          <w:p w:rsidR="00BE1043" w:rsidRDefault="00BE1043" w:rsidP="00AC51FB">
            <w:pPr>
              <w:rPr>
                <w:b/>
                <w:sz w:val="28"/>
                <w:szCs w:val="28"/>
              </w:rPr>
            </w:pPr>
            <w:r>
              <w:rPr>
                <w:b/>
                <w:sz w:val="28"/>
                <w:szCs w:val="28"/>
              </w:rPr>
              <w:t>Тәрбиеленушінің аты жөні</w:t>
            </w:r>
          </w:p>
        </w:tc>
        <w:tc>
          <w:tcPr>
            <w:tcW w:w="419" w:type="pct"/>
          </w:tcPr>
          <w:p w:rsidR="00BE1043" w:rsidRDefault="00BE1043" w:rsidP="00AC51FB">
            <w:pPr>
              <w:rPr>
                <w:b/>
                <w:sz w:val="28"/>
                <w:szCs w:val="28"/>
              </w:rPr>
            </w:pPr>
            <w:r>
              <w:rPr>
                <w:b/>
                <w:sz w:val="28"/>
                <w:szCs w:val="28"/>
              </w:rPr>
              <w:t>Қатысқан жылы</w:t>
            </w:r>
          </w:p>
        </w:tc>
        <w:tc>
          <w:tcPr>
            <w:tcW w:w="612" w:type="pct"/>
          </w:tcPr>
          <w:p w:rsidR="00BE1043" w:rsidRDefault="00BE1043" w:rsidP="00AC51FB">
            <w:pPr>
              <w:rPr>
                <w:b/>
                <w:sz w:val="28"/>
                <w:szCs w:val="28"/>
              </w:rPr>
            </w:pPr>
            <w:r>
              <w:rPr>
                <w:b/>
                <w:sz w:val="28"/>
                <w:szCs w:val="28"/>
              </w:rPr>
              <w:t>Байқауы</w:t>
            </w:r>
          </w:p>
        </w:tc>
        <w:tc>
          <w:tcPr>
            <w:tcW w:w="612" w:type="pct"/>
          </w:tcPr>
          <w:p w:rsidR="00BE1043" w:rsidRDefault="00BE1043" w:rsidP="00AC51FB">
            <w:pPr>
              <w:rPr>
                <w:b/>
                <w:sz w:val="28"/>
                <w:szCs w:val="28"/>
              </w:rPr>
            </w:pPr>
            <w:r>
              <w:rPr>
                <w:b/>
                <w:sz w:val="28"/>
                <w:szCs w:val="28"/>
              </w:rPr>
              <w:t>Деңгейі</w:t>
            </w:r>
          </w:p>
        </w:tc>
        <w:tc>
          <w:tcPr>
            <w:tcW w:w="544" w:type="pct"/>
          </w:tcPr>
          <w:p w:rsidR="00BE1043" w:rsidRDefault="00BE1043" w:rsidP="00AC51FB">
            <w:pPr>
              <w:rPr>
                <w:b/>
                <w:sz w:val="28"/>
                <w:szCs w:val="28"/>
              </w:rPr>
            </w:pPr>
            <w:r>
              <w:rPr>
                <w:b/>
                <w:sz w:val="28"/>
                <w:szCs w:val="28"/>
              </w:rPr>
              <w:t>Орны</w:t>
            </w:r>
          </w:p>
        </w:tc>
        <w:tc>
          <w:tcPr>
            <w:tcW w:w="544" w:type="pct"/>
          </w:tcPr>
          <w:p w:rsidR="00BE1043" w:rsidRDefault="00BE1043" w:rsidP="00AC51FB">
            <w:pPr>
              <w:rPr>
                <w:b/>
                <w:sz w:val="28"/>
                <w:szCs w:val="28"/>
              </w:rPr>
            </w:pPr>
            <w:r>
              <w:rPr>
                <w:b/>
                <w:sz w:val="28"/>
                <w:szCs w:val="28"/>
              </w:rPr>
              <w:t>Түрі</w:t>
            </w:r>
          </w:p>
        </w:tc>
        <w:tc>
          <w:tcPr>
            <w:tcW w:w="476" w:type="pct"/>
          </w:tcPr>
          <w:p w:rsidR="00BE1043" w:rsidRDefault="00BE1043" w:rsidP="00AC51FB">
            <w:pPr>
              <w:rPr>
                <w:b/>
                <w:sz w:val="28"/>
                <w:szCs w:val="28"/>
              </w:rPr>
            </w:pPr>
            <w:r>
              <w:rPr>
                <w:b/>
                <w:sz w:val="28"/>
                <w:szCs w:val="28"/>
              </w:rPr>
              <w:t>Тобы</w:t>
            </w:r>
          </w:p>
        </w:tc>
        <w:tc>
          <w:tcPr>
            <w:tcW w:w="936" w:type="pct"/>
          </w:tcPr>
          <w:p w:rsidR="00BE1043" w:rsidRDefault="00BE1043" w:rsidP="00AC51FB">
            <w:pPr>
              <w:rPr>
                <w:b/>
                <w:sz w:val="28"/>
                <w:szCs w:val="28"/>
              </w:rPr>
            </w:pPr>
            <w:r>
              <w:rPr>
                <w:b/>
                <w:sz w:val="28"/>
                <w:szCs w:val="28"/>
              </w:rPr>
              <w:t>Тәрбиешінің  аты-жөні</w:t>
            </w:r>
          </w:p>
        </w:tc>
      </w:tr>
      <w:tr w:rsidR="00BE1043" w:rsidTr="00BE1043">
        <w:tc>
          <w:tcPr>
            <w:tcW w:w="857" w:type="pct"/>
          </w:tcPr>
          <w:p w:rsidR="00BE1043" w:rsidRPr="009F4574" w:rsidRDefault="00BE1043" w:rsidP="00AC51FB">
            <w:pPr>
              <w:rPr>
                <w:sz w:val="28"/>
                <w:szCs w:val="28"/>
              </w:rPr>
            </w:pPr>
            <w:r w:rsidRPr="009F4574">
              <w:rPr>
                <w:sz w:val="28"/>
                <w:szCs w:val="28"/>
              </w:rPr>
              <w:t>Арайбекқызы Раяна</w:t>
            </w:r>
          </w:p>
        </w:tc>
        <w:tc>
          <w:tcPr>
            <w:tcW w:w="419" w:type="pct"/>
          </w:tcPr>
          <w:p w:rsidR="00BE1043" w:rsidRPr="009F4574" w:rsidRDefault="00BE1043" w:rsidP="00AC51FB">
            <w:pPr>
              <w:rPr>
                <w:sz w:val="28"/>
                <w:szCs w:val="28"/>
              </w:rPr>
            </w:pPr>
            <w:r w:rsidRPr="009F4574">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sidRPr="009F4574">
              <w:rPr>
                <w:sz w:val="28"/>
                <w:szCs w:val="28"/>
              </w:rPr>
              <w:t>Мәнерлеп оқу</w:t>
            </w:r>
          </w:p>
        </w:tc>
        <w:tc>
          <w:tcPr>
            <w:tcW w:w="476" w:type="pct"/>
          </w:tcPr>
          <w:p w:rsidR="00BE1043" w:rsidRPr="009F4574" w:rsidRDefault="00BE1043" w:rsidP="00AC51FB">
            <w:pPr>
              <w:rPr>
                <w:sz w:val="28"/>
                <w:szCs w:val="28"/>
              </w:rPr>
            </w:pPr>
            <w:r w:rsidRPr="009F4574">
              <w:rPr>
                <w:sz w:val="28"/>
                <w:szCs w:val="28"/>
              </w:rPr>
              <w:t>Ересек</w:t>
            </w:r>
          </w:p>
        </w:tc>
        <w:tc>
          <w:tcPr>
            <w:tcW w:w="936" w:type="pct"/>
          </w:tcPr>
          <w:p w:rsidR="00BE1043" w:rsidRPr="009F4574" w:rsidRDefault="00BE1043" w:rsidP="00AC51FB">
            <w:pPr>
              <w:rPr>
                <w:sz w:val="28"/>
                <w:szCs w:val="28"/>
              </w:rPr>
            </w:pPr>
            <w:r w:rsidRPr="009F4574">
              <w:rPr>
                <w:sz w:val="28"/>
                <w:szCs w:val="28"/>
              </w:rPr>
              <w:t>Жанайысова Аяжан.А</w:t>
            </w:r>
          </w:p>
        </w:tc>
      </w:tr>
      <w:tr w:rsidR="00BE1043" w:rsidTr="00BE1043">
        <w:tc>
          <w:tcPr>
            <w:tcW w:w="857" w:type="pct"/>
          </w:tcPr>
          <w:p w:rsidR="00BE1043" w:rsidRPr="009F4574" w:rsidRDefault="00BE1043" w:rsidP="00AC51FB">
            <w:pPr>
              <w:rPr>
                <w:sz w:val="28"/>
                <w:szCs w:val="28"/>
              </w:rPr>
            </w:pPr>
            <w:r>
              <w:rPr>
                <w:sz w:val="28"/>
                <w:szCs w:val="28"/>
              </w:rPr>
              <w:t>Хамидолла Мұстафа</w:t>
            </w:r>
          </w:p>
        </w:tc>
        <w:tc>
          <w:tcPr>
            <w:tcW w:w="419" w:type="pct"/>
          </w:tcPr>
          <w:p w:rsidR="00BE1043" w:rsidRPr="009F4574" w:rsidRDefault="00BE1043" w:rsidP="00AC51FB">
            <w:pPr>
              <w:rPr>
                <w:sz w:val="28"/>
                <w:szCs w:val="28"/>
              </w:rPr>
            </w:pPr>
            <w:r>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sidRPr="009F4574">
              <w:rPr>
                <w:sz w:val="28"/>
                <w:szCs w:val="28"/>
              </w:rPr>
              <w:t>Мәнерлеп оқу</w:t>
            </w:r>
          </w:p>
        </w:tc>
        <w:tc>
          <w:tcPr>
            <w:tcW w:w="476" w:type="pct"/>
          </w:tcPr>
          <w:p w:rsidR="00BE1043" w:rsidRPr="009F4574" w:rsidRDefault="00BE1043" w:rsidP="00AC51FB">
            <w:pPr>
              <w:rPr>
                <w:sz w:val="28"/>
                <w:szCs w:val="28"/>
              </w:rPr>
            </w:pPr>
            <w:r w:rsidRPr="009F4574">
              <w:rPr>
                <w:sz w:val="28"/>
                <w:szCs w:val="28"/>
              </w:rPr>
              <w:t>Ересек</w:t>
            </w:r>
          </w:p>
        </w:tc>
        <w:tc>
          <w:tcPr>
            <w:tcW w:w="936" w:type="pct"/>
          </w:tcPr>
          <w:p w:rsidR="00BE1043" w:rsidRPr="009F4574" w:rsidRDefault="00BE1043" w:rsidP="00AC51FB">
            <w:pPr>
              <w:rPr>
                <w:sz w:val="28"/>
                <w:szCs w:val="28"/>
              </w:rPr>
            </w:pPr>
            <w:r>
              <w:rPr>
                <w:sz w:val="28"/>
                <w:szCs w:val="28"/>
              </w:rPr>
              <w:t>Смагулова А.С</w:t>
            </w:r>
          </w:p>
        </w:tc>
      </w:tr>
      <w:tr w:rsidR="00BE1043" w:rsidTr="00BE1043">
        <w:tc>
          <w:tcPr>
            <w:tcW w:w="857" w:type="pct"/>
          </w:tcPr>
          <w:p w:rsidR="00BE1043" w:rsidRPr="009F4574" w:rsidRDefault="00BE1043" w:rsidP="00AC51FB">
            <w:pPr>
              <w:rPr>
                <w:sz w:val="28"/>
                <w:szCs w:val="28"/>
              </w:rPr>
            </w:pPr>
            <w:r>
              <w:rPr>
                <w:sz w:val="28"/>
                <w:szCs w:val="28"/>
              </w:rPr>
              <w:t>Серік Айша</w:t>
            </w:r>
          </w:p>
        </w:tc>
        <w:tc>
          <w:tcPr>
            <w:tcW w:w="419" w:type="pct"/>
          </w:tcPr>
          <w:p w:rsidR="00BE1043" w:rsidRPr="009F4574" w:rsidRDefault="00BE1043" w:rsidP="00AC51FB">
            <w:pPr>
              <w:rPr>
                <w:sz w:val="28"/>
                <w:szCs w:val="28"/>
              </w:rPr>
            </w:pPr>
            <w:r>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sidRPr="009F4574">
              <w:rPr>
                <w:sz w:val="28"/>
                <w:szCs w:val="28"/>
              </w:rPr>
              <w:t>Мәнерлеп оқу</w:t>
            </w:r>
          </w:p>
        </w:tc>
        <w:tc>
          <w:tcPr>
            <w:tcW w:w="476" w:type="pct"/>
          </w:tcPr>
          <w:p w:rsidR="00BE1043" w:rsidRPr="009F4574" w:rsidRDefault="00BE1043" w:rsidP="00AC51FB">
            <w:pPr>
              <w:rPr>
                <w:sz w:val="28"/>
                <w:szCs w:val="28"/>
              </w:rPr>
            </w:pPr>
            <w:r w:rsidRPr="009F4574">
              <w:rPr>
                <w:sz w:val="28"/>
                <w:szCs w:val="28"/>
              </w:rPr>
              <w:t>Ересек</w:t>
            </w:r>
          </w:p>
        </w:tc>
        <w:tc>
          <w:tcPr>
            <w:tcW w:w="936" w:type="pct"/>
          </w:tcPr>
          <w:p w:rsidR="00BE1043" w:rsidRPr="009F4574" w:rsidRDefault="00BE1043" w:rsidP="00AC51FB">
            <w:pPr>
              <w:rPr>
                <w:sz w:val="28"/>
                <w:szCs w:val="28"/>
              </w:rPr>
            </w:pPr>
            <w:r w:rsidRPr="009F4574">
              <w:rPr>
                <w:sz w:val="28"/>
                <w:szCs w:val="28"/>
              </w:rPr>
              <w:t>Жанайысова Аяжан.А</w:t>
            </w:r>
          </w:p>
        </w:tc>
      </w:tr>
      <w:tr w:rsidR="00BE1043" w:rsidTr="00BE1043">
        <w:tc>
          <w:tcPr>
            <w:tcW w:w="857" w:type="pct"/>
          </w:tcPr>
          <w:p w:rsidR="00BE1043" w:rsidRPr="00515804" w:rsidRDefault="00BE1043" w:rsidP="00AC51FB">
            <w:pPr>
              <w:rPr>
                <w:sz w:val="28"/>
                <w:szCs w:val="28"/>
              </w:rPr>
            </w:pPr>
            <w:r w:rsidRPr="00515804">
              <w:rPr>
                <w:sz w:val="28"/>
                <w:szCs w:val="28"/>
              </w:rPr>
              <w:t>Бақтығали Мейіржан</w:t>
            </w:r>
          </w:p>
        </w:tc>
        <w:tc>
          <w:tcPr>
            <w:tcW w:w="419" w:type="pct"/>
          </w:tcPr>
          <w:p w:rsidR="00BE1043" w:rsidRDefault="00BE1043" w:rsidP="00AC51FB">
            <w:pPr>
              <w:rPr>
                <w:b/>
                <w:sz w:val="28"/>
                <w:szCs w:val="28"/>
              </w:rPr>
            </w:pPr>
            <w:r w:rsidRPr="00163786">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Pr>
                <w:sz w:val="28"/>
                <w:szCs w:val="28"/>
              </w:rPr>
              <w:t>Сурет өнері</w:t>
            </w:r>
          </w:p>
        </w:tc>
        <w:tc>
          <w:tcPr>
            <w:tcW w:w="476" w:type="pct"/>
          </w:tcPr>
          <w:p w:rsidR="00BE1043" w:rsidRPr="009F4574" w:rsidRDefault="00BE1043" w:rsidP="00AC51FB">
            <w:pPr>
              <w:rPr>
                <w:sz w:val="28"/>
                <w:szCs w:val="28"/>
              </w:rPr>
            </w:pPr>
            <w:r w:rsidRPr="009F4574">
              <w:rPr>
                <w:sz w:val="28"/>
                <w:szCs w:val="28"/>
              </w:rPr>
              <w:t>Ересек</w:t>
            </w:r>
          </w:p>
        </w:tc>
        <w:tc>
          <w:tcPr>
            <w:tcW w:w="936" w:type="pct"/>
          </w:tcPr>
          <w:p w:rsidR="00BE1043" w:rsidRPr="009F4574" w:rsidRDefault="00BE1043" w:rsidP="00AC51FB">
            <w:pPr>
              <w:rPr>
                <w:sz w:val="28"/>
                <w:szCs w:val="28"/>
              </w:rPr>
            </w:pPr>
            <w:r w:rsidRPr="00C34C77">
              <w:rPr>
                <w:sz w:val="28"/>
                <w:szCs w:val="28"/>
              </w:rPr>
              <w:t>Жанайысова Аяжан.А</w:t>
            </w:r>
          </w:p>
        </w:tc>
      </w:tr>
      <w:tr w:rsidR="00BE1043" w:rsidTr="00BE1043">
        <w:tc>
          <w:tcPr>
            <w:tcW w:w="857" w:type="pct"/>
          </w:tcPr>
          <w:p w:rsidR="00BE1043" w:rsidRPr="00515804" w:rsidRDefault="00BE1043" w:rsidP="00AC51FB">
            <w:pPr>
              <w:rPr>
                <w:sz w:val="28"/>
                <w:szCs w:val="28"/>
              </w:rPr>
            </w:pPr>
            <w:r w:rsidRPr="00515804">
              <w:rPr>
                <w:sz w:val="28"/>
                <w:szCs w:val="28"/>
              </w:rPr>
              <w:t>Жумашева Анэль</w:t>
            </w:r>
          </w:p>
        </w:tc>
        <w:tc>
          <w:tcPr>
            <w:tcW w:w="419" w:type="pct"/>
          </w:tcPr>
          <w:p w:rsidR="00BE1043" w:rsidRDefault="00BE1043" w:rsidP="00AC51FB">
            <w:pPr>
              <w:rPr>
                <w:b/>
                <w:sz w:val="28"/>
                <w:szCs w:val="28"/>
              </w:rPr>
            </w:pPr>
            <w:r w:rsidRPr="00163786">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Pr>
                <w:sz w:val="28"/>
                <w:szCs w:val="28"/>
              </w:rPr>
              <w:t>Қолөнер</w:t>
            </w:r>
          </w:p>
        </w:tc>
        <w:tc>
          <w:tcPr>
            <w:tcW w:w="476" w:type="pct"/>
          </w:tcPr>
          <w:p w:rsidR="00BE1043" w:rsidRPr="009F4574" w:rsidRDefault="00BE1043" w:rsidP="00AC51FB">
            <w:pPr>
              <w:rPr>
                <w:sz w:val="28"/>
                <w:szCs w:val="28"/>
              </w:rPr>
            </w:pPr>
            <w:r>
              <w:rPr>
                <w:sz w:val="28"/>
                <w:szCs w:val="28"/>
              </w:rPr>
              <w:t>МАД</w:t>
            </w:r>
          </w:p>
        </w:tc>
        <w:tc>
          <w:tcPr>
            <w:tcW w:w="936" w:type="pct"/>
          </w:tcPr>
          <w:p w:rsidR="00BE1043" w:rsidRPr="009F4574" w:rsidRDefault="00BE1043" w:rsidP="00AC51FB">
            <w:pPr>
              <w:rPr>
                <w:sz w:val="28"/>
                <w:szCs w:val="28"/>
              </w:rPr>
            </w:pPr>
            <w:r>
              <w:rPr>
                <w:sz w:val="28"/>
                <w:szCs w:val="28"/>
              </w:rPr>
              <w:t>Аскарова К.Н</w:t>
            </w:r>
          </w:p>
        </w:tc>
      </w:tr>
      <w:tr w:rsidR="00BE1043" w:rsidTr="00BE1043">
        <w:tc>
          <w:tcPr>
            <w:tcW w:w="857" w:type="pct"/>
          </w:tcPr>
          <w:p w:rsidR="00BE1043" w:rsidRPr="00C34C77" w:rsidRDefault="00BE1043" w:rsidP="00AC51FB">
            <w:pPr>
              <w:rPr>
                <w:sz w:val="28"/>
                <w:szCs w:val="28"/>
              </w:rPr>
            </w:pPr>
            <w:r w:rsidRPr="00C34C77">
              <w:rPr>
                <w:sz w:val="28"/>
                <w:szCs w:val="28"/>
              </w:rPr>
              <w:t>Лучики тобы</w:t>
            </w:r>
          </w:p>
        </w:tc>
        <w:tc>
          <w:tcPr>
            <w:tcW w:w="419" w:type="pct"/>
          </w:tcPr>
          <w:p w:rsidR="00BE1043" w:rsidRDefault="00BE1043" w:rsidP="00AC51FB">
            <w:pPr>
              <w:rPr>
                <w:b/>
                <w:sz w:val="28"/>
                <w:szCs w:val="28"/>
              </w:rPr>
            </w:pPr>
            <w:r w:rsidRPr="00163786">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Pr>
                <w:sz w:val="28"/>
                <w:szCs w:val="28"/>
              </w:rPr>
              <w:t>Ән номинациясы</w:t>
            </w:r>
          </w:p>
        </w:tc>
        <w:tc>
          <w:tcPr>
            <w:tcW w:w="476" w:type="pct"/>
          </w:tcPr>
          <w:p w:rsidR="00BE1043" w:rsidRPr="009F4574" w:rsidRDefault="00BE1043" w:rsidP="00AC51FB">
            <w:pPr>
              <w:rPr>
                <w:sz w:val="28"/>
                <w:szCs w:val="28"/>
              </w:rPr>
            </w:pPr>
            <w:r>
              <w:rPr>
                <w:sz w:val="28"/>
                <w:szCs w:val="28"/>
              </w:rPr>
              <w:t>Ересек</w:t>
            </w:r>
          </w:p>
        </w:tc>
        <w:tc>
          <w:tcPr>
            <w:tcW w:w="936" w:type="pct"/>
          </w:tcPr>
          <w:p w:rsidR="00BE1043" w:rsidRPr="009F4574" w:rsidRDefault="00BE1043" w:rsidP="00AC51FB">
            <w:pPr>
              <w:rPr>
                <w:sz w:val="28"/>
                <w:szCs w:val="28"/>
              </w:rPr>
            </w:pPr>
            <w:r>
              <w:rPr>
                <w:sz w:val="28"/>
                <w:szCs w:val="28"/>
              </w:rPr>
              <w:t>Изтаева Бибигул Т</w:t>
            </w:r>
          </w:p>
        </w:tc>
      </w:tr>
      <w:tr w:rsidR="00BE1043" w:rsidTr="00BE1043">
        <w:tc>
          <w:tcPr>
            <w:tcW w:w="857" w:type="pct"/>
          </w:tcPr>
          <w:p w:rsidR="00BE1043" w:rsidRPr="00C34C77" w:rsidRDefault="00BE1043" w:rsidP="00AC51FB">
            <w:pPr>
              <w:rPr>
                <w:sz w:val="28"/>
                <w:szCs w:val="28"/>
              </w:rPr>
            </w:pPr>
            <w:r w:rsidRPr="00C34C77">
              <w:rPr>
                <w:sz w:val="28"/>
                <w:szCs w:val="28"/>
              </w:rPr>
              <w:t>Сағидолла Көзайым</w:t>
            </w:r>
          </w:p>
        </w:tc>
        <w:tc>
          <w:tcPr>
            <w:tcW w:w="419" w:type="pct"/>
          </w:tcPr>
          <w:p w:rsidR="00BE1043" w:rsidRDefault="00BE1043" w:rsidP="00AC51FB">
            <w:pPr>
              <w:rPr>
                <w:b/>
                <w:sz w:val="28"/>
                <w:szCs w:val="28"/>
              </w:rPr>
            </w:pPr>
            <w:r w:rsidRPr="00163786">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Pr>
                <w:sz w:val="28"/>
                <w:szCs w:val="28"/>
              </w:rPr>
              <w:t>Ән номинациясы</w:t>
            </w:r>
          </w:p>
        </w:tc>
        <w:tc>
          <w:tcPr>
            <w:tcW w:w="476" w:type="pct"/>
          </w:tcPr>
          <w:p w:rsidR="00BE1043" w:rsidRPr="009F4574" w:rsidRDefault="00BE1043" w:rsidP="00AC51FB">
            <w:pPr>
              <w:rPr>
                <w:sz w:val="28"/>
                <w:szCs w:val="28"/>
              </w:rPr>
            </w:pPr>
            <w:r>
              <w:rPr>
                <w:sz w:val="28"/>
                <w:szCs w:val="28"/>
              </w:rPr>
              <w:t>Ересек</w:t>
            </w:r>
          </w:p>
        </w:tc>
        <w:tc>
          <w:tcPr>
            <w:tcW w:w="936" w:type="pct"/>
          </w:tcPr>
          <w:p w:rsidR="00BE1043" w:rsidRPr="009F4574" w:rsidRDefault="00BE1043" w:rsidP="00AC51FB">
            <w:pPr>
              <w:rPr>
                <w:sz w:val="28"/>
                <w:szCs w:val="28"/>
              </w:rPr>
            </w:pPr>
            <w:r>
              <w:rPr>
                <w:sz w:val="28"/>
                <w:szCs w:val="28"/>
              </w:rPr>
              <w:t>Изтаева Бибигул Т</w:t>
            </w:r>
          </w:p>
        </w:tc>
      </w:tr>
      <w:tr w:rsidR="00BE1043" w:rsidTr="00BE1043">
        <w:tc>
          <w:tcPr>
            <w:tcW w:w="857" w:type="pct"/>
          </w:tcPr>
          <w:p w:rsidR="00BE1043" w:rsidRPr="00C34C77" w:rsidRDefault="00BE1043" w:rsidP="00AC51FB">
            <w:pPr>
              <w:rPr>
                <w:sz w:val="28"/>
                <w:szCs w:val="28"/>
              </w:rPr>
            </w:pPr>
            <w:r w:rsidRPr="00C34C77">
              <w:rPr>
                <w:sz w:val="28"/>
                <w:szCs w:val="28"/>
              </w:rPr>
              <w:t>Русланова Камила</w:t>
            </w:r>
          </w:p>
        </w:tc>
        <w:tc>
          <w:tcPr>
            <w:tcW w:w="419" w:type="pct"/>
          </w:tcPr>
          <w:p w:rsidR="00BE1043" w:rsidRDefault="00BE1043" w:rsidP="00AC51FB">
            <w:pPr>
              <w:rPr>
                <w:b/>
                <w:sz w:val="28"/>
                <w:szCs w:val="28"/>
              </w:rPr>
            </w:pPr>
            <w:r w:rsidRPr="00163786">
              <w:rPr>
                <w:sz w:val="28"/>
                <w:szCs w:val="28"/>
              </w:rPr>
              <w:t>2021</w:t>
            </w:r>
          </w:p>
        </w:tc>
        <w:tc>
          <w:tcPr>
            <w:tcW w:w="612" w:type="pct"/>
          </w:tcPr>
          <w:p w:rsidR="00BE1043" w:rsidRPr="009F4574" w:rsidRDefault="00BE1043" w:rsidP="00AC51FB">
            <w:pPr>
              <w:rPr>
                <w:sz w:val="28"/>
                <w:szCs w:val="28"/>
              </w:rPr>
            </w:pPr>
            <w:r w:rsidRPr="009F4574">
              <w:rPr>
                <w:sz w:val="28"/>
                <w:szCs w:val="28"/>
              </w:rPr>
              <w:t>Айбары-асқақ Ата заң</w:t>
            </w:r>
          </w:p>
        </w:tc>
        <w:tc>
          <w:tcPr>
            <w:tcW w:w="612" w:type="pct"/>
          </w:tcPr>
          <w:p w:rsidR="00BE1043" w:rsidRPr="009F4574" w:rsidRDefault="00BE1043" w:rsidP="00AC51FB">
            <w:pPr>
              <w:rPr>
                <w:sz w:val="28"/>
                <w:szCs w:val="28"/>
              </w:rPr>
            </w:pPr>
          </w:p>
          <w:p w:rsidR="00BE1043" w:rsidRPr="009F4574" w:rsidRDefault="00BE1043" w:rsidP="00AC51FB">
            <w:pPr>
              <w:rPr>
                <w:sz w:val="28"/>
                <w:szCs w:val="28"/>
              </w:rPr>
            </w:pPr>
            <w:r w:rsidRPr="009F4574">
              <w:rPr>
                <w:sz w:val="28"/>
                <w:szCs w:val="28"/>
              </w:rPr>
              <w:t>республикалық</w:t>
            </w:r>
          </w:p>
        </w:tc>
        <w:tc>
          <w:tcPr>
            <w:tcW w:w="544" w:type="pct"/>
          </w:tcPr>
          <w:p w:rsidR="00BE1043" w:rsidRPr="009F4574" w:rsidRDefault="00BE1043" w:rsidP="00AC51FB">
            <w:pPr>
              <w:rPr>
                <w:sz w:val="28"/>
                <w:szCs w:val="28"/>
              </w:rPr>
            </w:pPr>
            <w:r w:rsidRPr="009F4574">
              <w:rPr>
                <w:sz w:val="28"/>
                <w:szCs w:val="28"/>
              </w:rPr>
              <w:t>І орын</w:t>
            </w:r>
          </w:p>
        </w:tc>
        <w:tc>
          <w:tcPr>
            <w:tcW w:w="544" w:type="pct"/>
          </w:tcPr>
          <w:p w:rsidR="00BE1043" w:rsidRPr="009F4574" w:rsidRDefault="00BE1043" w:rsidP="00AC51FB">
            <w:pPr>
              <w:rPr>
                <w:sz w:val="28"/>
                <w:szCs w:val="28"/>
              </w:rPr>
            </w:pPr>
            <w:r>
              <w:rPr>
                <w:sz w:val="28"/>
                <w:szCs w:val="28"/>
              </w:rPr>
              <w:t>Қолөнер</w:t>
            </w:r>
          </w:p>
        </w:tc>
        <w:tc>
          <w:tcPr>
            <w:tcW w:w="476" w:type="pct"/>
          </w:tcPr>
          <w:p w:rsidR="00BE1043" w:rsidRPr="009F4574" w:rsidRDefault="00BE1043" w:rsidP="00AC51FB">
            <w:pPr>
              <w:rPr>
                <w:sz w:val="28"/>
                <w:szCs w:val="28"/>
              </w:rPr>
            </w:pPr>
            <w:r>
              <w:rPr>
                <w:sz w:val="28"/>
                <w:szCs w:val="28"/>
              </w:rPr>
              <w:t>МАД</w:t>
            </w:r>
          </w:p>
        </w:tc>
        <w:tc>
          <w:tcPr>
            <w:tcW w:w="936" w:type="pct"/>
          </w:tcPr>
          <w:p w:rsidR="00BE1043" w:rsidRPr="009F4574" w:rsidRDefault="00BE1043" w:rsidP="00AC51FB">
            <w:pPr>
              <w:rPr>
                <w:sz w:val="28"/>
                <w:szCs w:val="28"/>
              </w:rPr>
            </w:pPr>
            <w:r>
              <w:rPr>
                <w:sz w:val="28"/>
                <w:szCs w:val="28"/>
              </w:rPr>
              <w:t>Аскарова К.Н</w:t>
            </w:r>
          </w:p>
        </w:tc>
      </w:tr>
      <w:tr w:rsidR="00BE1043" w:rsidTr="00BE1043">
        <w:tc>
          <w:tcPr>
            <w:tcW w:w="857" w:type="pct"/>
          </w:tcPr>
          <w:p w:rsidR="00BE1043" w:rsidRPr="00A84D75" w:rsidRDefault="00BE1043" w:rsidP="00AC51FB">
            <w:pPr>
              <w:rPr>
                <w:sz w:val="28"/>
                <w:szCs w:val="28"/>
              </w:rPr>
            </w:pPr>
            <w:r>
              <w:rPr>
                <w:sz w:val="28"/>
                <w:szCs w:val="28"/>
              </w:rPr>
              <w:t>Бердібай Замир Мерейұлы</w:t>
            </w:r>
          </w:p>
        </w:tc>
        <w:tc>
          <w:tcPr>
            <w:tcW w:w="419" w:type="pct"/>
          </w:tcPr>
          <w:p w:rsidR="00BE1043" w:rsidRPr="00163786" w:rsidRDefault="00BE1043" w:rsidP="00AC51FB">
            <w:pPr>
              <w:rPr>
                <w:sz w:val="28"/>
                <w:szCs w:val="28"/>
              </w:rPr>
            </w:pPr>
            <w:r>
              <w:rPr>
                <w:sz w:val="28"/>
                <w:szCs w:val="28"/>
              </w:rPr>
              <w:t>2021</w:t>
            </w:r>
          </w:p>
        </w:tc>
        <w:tc>
          <w:tcPr>
            <w:tcW w:w="612" w:type="pct"/>
          </w:tcPr>
          <w:p w:rsidR="00BE1043" w:rsidRPr="00A84D75" w:rsidRDefault="00BE1043" w:rsidP="00AC51FB">
            <w:pPr>
              <w:rPr>
                <w:sz w:val="28"/>
                <w:szCs w:val="28"/>
              </w:rPr>
            </w:pPr>
            <w:r>
              <w:rPr>
                <w:sz w:val="28"/>
                <w:szCs w:val="28"/>
              </w:rPr>
              <w:t>«Мен дарынды баламын»</w:t>
            </w:r>
          </w:p>
        </w:tc>
        <w:tc>
          <w:tcPr>
            <w:tcW w:w="612" w:type="pct"/>
          </w:tcPr>
          <w:p w:rsidR="00BE1043" w:rsidRPr="00A84D75" w:rsidRDefault="00BE1043" w:rsidP="00AC51FB">
            <w:pPr>
              <w:rPr>
                <w:sz w:val="28"/>
                <w:szCs w:val="28"/>
              </w:rPr>
            </w:pPr>
            <w:r>
              <w:rPr>
                <w:sz w:val="28"/>
                <w:szCs w:val="28"/>
              </w:rPr>
              <w:t>республикалық</w:t>
            </w:r>
          </w:p>
        </w:tc>
        <w:tc>
          <w:tcPr>
            <w:tcW w:w="544" w:type="pct"/>
          </w:tcPr>
          <w:p w:rsidR="00BE1043" w:rsidRPr="00A84D75"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Мәнерлеп оқу</w:t>
            </w:r>
          </w:p>
        </w:tc>
        <w:tc>
          <w:tcPr>
            <w:tcW w:w="476" w:type="pct"/>
          </w:tcPr>
          <w:p w:rsidR="00BE1043" w:rsidRPr="00A84D75" w:rsidRDefault="00BE1043" w:rsidP="00AC51FB">
            <w:pPr>
              <w:rPr>
                <w:sz w:val="28"/>
                <w:szCs w:val="28"/>
              </w:rPr>
            </w:pPr>
            <w:r>
              <w:rPr>
                <w:sz w:val="28"/>
                <w:szCs w:val="28"/>
              </w:rPr>
              <w:t>Ересек</w:t>
            </w:r>
          </w:p>
        </w:tc>
        <w:tc>
          <w:tcPr>
            <w:tcW w:w="936" w:type="pct"/>
          </w:tcPr>
          <w:p w:rsidR="00BE1043" w:rsidRPr="00A84D75" w:rsidRDefault="00BE1043" w:rsidP="00AC51FB">
            <w:pPr>
              <w:rPr>
                <w:sz w:val="28"/>
                <w:szCs w:val="28"/>
              </w:rPr>
            </w:pPr>
            <w:r>
              <w:rPr>
                <w:sz w:val="28"/>
                <w:szCs w:val="28"/>
              </w:rPr>
              <w:t>Кабделова Айнагул. Г</w:t>
            </w:r>
          </w:p>
        </w:tc>
      </w:tr>
      <w:tr w:rsidR="00BE1043" w:rsidTr="00BE1043">
        <w:tc>
          <w:tcPr>
            <w:tcW w:w="857" w:type="pct"/>
          </w:tcPr>
          <w:p w:rsidR="00BE1043" w:rsidRDefault="00BE1043" w:rsidP="00AC51FB">
            <w:pPr>
              <w:rPr>
                <w:sz w:val="28"/>
                <w:szCs w:val="28"/>
              </w:rPr>
            </w:pPr>
            <w:r>
              <w:rPr>
                <w:sz w:val="28"/>
                <w:szCs w:val="28"/>
              </w:rPr>
              <w:t>Айтжан Даяна</w:t>
            </w:r>
          </w:p>
        </w:tc>
        <w:tc>
          <w:tcPr>
            <w:tcW w:w="419" w:type="pct"/>
          </w:tcPr>
          <w:p w:rsidR="00BE1043" w:rsidRDefault="00BE1043" w:rsidP="00AC51FB">
            <w:pPr>
              <w:rPr>
                <w:sz w:val="28"/>
                <w:szCs w:val="28"/>
              </w:rPr>
            </w:pPr>
            <w:r>
              <w:rPr>
                <w:sz w:val="28"/>
                <w:szCs w:val="28"/>
              </w:rPr>
              <w:t>2021</w:t>
            </w:r>
          </w:p>
        </w:tc>
        <w:tc>
          <w:tcPr>
            <w:tcW w:w="612" w:type="pct"/>
          </w:tcPr>
          <w:p w:rsidR="00BE1043" w:rsidRDefault="00BE1043" w:rsidP="00AC51FB">
            <w:pPr>
              <w:rPr>
                <w:sz w:val="28"/>
                <w:szCs w:val="28"/>
              </w:rPr>
            </w:pPr>
            <w:r>
              <w:rPr>
                <w:sz w:val="28"/>
                <w:szCs w:val="28"/>
              </w:rPr>
              <w:t>«Жарқыра балапан»</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ІІ орын</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Ортаңғы</w:t>
            </w:r>
          </w:p>
        </w:tc>
        <w:tc>
          <w:tcPr>
            <w:tcW w:w="936" w:type="pct"/>
          </w:tcPr>
          <w:p w:rsidR="00BE1043" w:rsidRDefault="00BE1043" w:rsidP="00AC51FB">
            <w:pPr>
              <w:rPr>
                <w:sz w:val="28"/>
                <w:szCs w:val="28"/>
              </w:rPr>
            </w:pPr>
            <w:r>
              <w:rPr>
                <w:sz w:val="28"/>
                <w:szCs w:val="28"/>
              </w:rPr>
              <w:t>Аубекерова В.К</w:t>
            </w:r>
          </w:p>
        </w:tc>
      </w:tr>
      <w:tr w:rsidR="00BE1043" w:rsidTr="00BE1043">
        <w:tc>
          <w:tcPr>
            <w:tcW w:w="857" w:type="pct"/>
          </w:tcPr>
          <w:p w:rsidR="00BE1043" w:rsidRDefault="00BE1043" w:rsidP="00AC51FB">
            <w:pPr>
              <w:rPr>
                <w:sz w:val="28"/>
                <w:szCs w:val="28"/>
              </w:rPr>
            </w:pPr>
            <w:r>
              <w:rPr>
                <w:sz w:val="28"/>
                <w:szCs w:val="28"/>
              </w:rPr>
              <w:t>Муса Асия</w:t>
            </w:r>
          </w:p>
        </w:tc>
        <w:tc>
          <w:tcPr>
            <w:tcW w:w="419" w:type="pct"/>
          </w:tcPr>
          <w:p w:rsidR="00BE1043" w:rsidRDefault="00BE1043" w:rsidP="00AC51FB">
            <w:pPr>
              <w:rPr>
                <w:sz w:val="28"/>
                <w:szCs w:val="28"/>
              </w:rPr>
            </w:pPr>
            <w:r>
              <w:rPr>
                <w:sz w:val="28"/>
                <w:szCs w:val="28"/>
              </w:rPr>
              <w:t>2021</w:t>
            </w:r>
          </w:p>
        </w:tc>
        <w:tc>
          <w:tcPr>
            <w:tcW w:w="612" w:type="pct"/>
          </w:tcPr>
          <w:p w:rsidR="00BE1043" w:rsidRDefault="00BE1043" w:rsidP="00AC51FB">
            <w:pPr>
              <w:rPr>
                <w:sz w:val="28"/>
                <w:szCs w:val="28"/>
              </w:rPr>
            </w:pPr>
            <w:r>
              <w:rPr>
                <w:sz w:val="28"/>
                <w:szCs w:val="28"/>
              </w:rPr>
              <w:t>«Жарқыра балапан»</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ІІ орын</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Ортаңғы</w:t>
            </w:r>
          </w:p>
        </w:tc>
        <w:tc>
          <w:tcPr>
            <w:tcW w:w="936" w:type="pct"/>
          </w:tcPr>
          <w:p w:rsidR="00BE1043" w:rsidRDefault="00BE1043" w:rsidP="00AC51FB">
            <w:pPr>
              <w:rPr>
                <w:sz w:val="28"/>
                <w:szCs w:val="28"/>
              </w:rPr>
            </w:pPr>
            <w:r>
              <w:rPr>
                <w:sz w:val="28"/>
                <w:szCs w:val="28"/>
              </w:rPr>
              <w:t>Аубекерова В.К</w:t>
            </w:r>
          </w:p>
        </w:tc>
      </w:tr>
      <w:tr w:rsidR="00BE1043" w:rsidTr="00BE1043">
        <w:tc>
          <w:tcPr>
            <w:tcW w:w="857" w:type="pct"/>
          </w:tcPr>
          <w:p w:rsidR="00BE1043" w:rsidRDefault="00BE1043" w:rsidP="00AC51FB">
            <w:pPr>
              <w:rPr>
                <w:sz w:val="28"/>
                <w:szCs w:val="28"/>
              </w:rPr>
            </w:pPr>
            <w:r>
              <w:rPr>
                <w:sz w:val="28"/>
                <w:szCs w:val="28"/>
              </w:rPr>
              <w:t>Айтжан Даяна</w:t>
            </w:r>
          </w:p>
        </w:tc>
        <w:tc>
          <w:tcPr>
            <w:tcW w:w="419" w:type="pct"/>
          </w:tcPr>
          <w:p w:rsidR="00BE1043" w:rsidRDefault="00BE1043" w:rsidP="00AC51FB">
            <w:pPr>
              <w:rPr>
                <w:sz w:val="28"/>
                <w:szCs w:val="28"/>
              </w:rPr>
            </w:pPr>
            <w:r>
              <w:rPr>
                <w:sz w:val="28"/>
                <w:szCs w:val="28"/>
              </w:rPr>
              <w:t>2021</w:t>
            </w:r>
          </w:p>
        </w:tc>
        <w:tc>
          <w:tcPr>
            <w:tcW w:w="612" w:type="pct"/>
          </w:tcPr>
          <w:p w:rsidR="00BE1043" w:rsidRDefault="00BE1043" w:rsidP="00AC51FB">
            <w:pPr>
              <w:rPr>
                <w:sz w:val="28"/>
                <w:szCs w:val="28"/>
              </w:rPr>
            </w:pPr>
            <w:r>
              <w:rPr>
                <w:sz w:val="28"/>
                <w:szCs w:val="28"/>
              </w:rPr>
              <w:t>«Жарқыра балапан»</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Вокал,хор</w:t>
            </w:r>
          </w:p>
        </w:tc>
        <w:tc>
          <w:tcPr>
            <w:tcW w:w="476" w:type="pct"/>
          </w:tcPr>
          <w:p w:rsidR="00BE1043" w:rsidRDefault="00BE1043" w:rsidP="00AC51FB">
            <w:pPr>
              <w:rPr>
                <w:sz w:val="28"/>
                <w:szCs w:val="28"/>
              </w:rPr>
            </w:pPr>
            <w:r>
              <w:rPr>
                <w:sz w:val="28"/>
                <w:szCs w:val="28"/>
              </w:rPr>
              <w:t>Ортаңғы</w:t>
            </w:r>
          </w:p>
        </w:tc>
        <w:tc>
          <w:tcPr>
            <w:tcW w:w="936" w:type="pct"/>
          </w:tcPr>
          <w:p w:rsidR="00BE1043" w:rsidRDefault="00BE1043" w:rsidP="00AC51FB">
            <w:pPr>
              <w:rPr>
                <w:sz w:val="28"/>
                <w:szCs w:val="28"/>
              </w:rPr>
            </w:pPr>
            <w:r>
              <w:rPr>
                <w:sz w:val="28"/>
                <w:szCs w:val="28"/>
              </w:rPr>
              <w:t>Аубекерова В.К</w:t>
            </w:r>
          </w:p>
        </w:tc>
      </w:tr>
      <w:tr w:rsidR="00BE1043" w:rsidTr="00BE1043">
        <w:tc>
          <w:tcPr>
            <w:tcW w:w="857" w:type="pct"/>
          </w:tcPr>
          <w:p w:rsidR="00BE1043" w:rsidRDefault="00BE1043" w:rsidP="00AC51FB">
            <w:pPr>
              <w:rPr>
                <w:sz w:val="28"/>
                <w:szCs w:val="28"/>
              </w:rPr>
            </w:pPr>
            <w:r>
              <w:rPr>
                <w:sz w:val="28"/>
                <w:szCs w:val="28"/>
              </w:rPr>
              <w:t>Савка Илья</w:t>
            </w:r>
          </w:p>
        </w:tc>
        <w:tc>
          <w:tcPr>
            <w:tcW w:w="419" w:type="pct"/>
          </w:tcPr>
          <w:p w:rsidR="00BE1043" w:rsidRDefault="00BE1043" w:rsidP="00AC51FB">
            <w:pPr>
              <w:rPr>
                <w:sz w:val="28"/>
                <w:szCs w:val="28"/>
              </w:rPr>
            </w:pPr>
            <w:r>
              <w:rPr>
                <w:sz w:val="28"/>
                <w:szCs w:val="28"/>
              </w:rPr>
              <w:t>2021</w:t>
            </w:r>
          </w:p>
        </w:tc>
        <w:tc>
          <w:tcPr>
            <w:tcW w:w="612" w:type="pct"/>
          </w:tcPr>
          <w:p w:rsidR="00BE1043" w:rsidRDefault="00BE1043" w:rsidP="00AC51FB">
            <w:pPr>
              <w:rPr>
                <w:sz w:val="28"/>
                <w:szCs w:val="28"/>
              </w:rPr>
            </w:pPr>
            <w:r>
              <w:rPr>
                <w:sz w:val="28"/>
                <w:szCs w:val="28"/>
              </w:rPr>
              <w:t>«Жарқыра балапан»</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Вокал,хор</w:t>
            </w:r>
          </w:p>
        </w:tc>
        <w:tc>
          <w:tcPr>
            <w:tcW w:w="476" w:type="pct"/>
          </w:tcPr>
          <w:p w:rsidR="00BE1043" w:rsidRDefault="00BE1043" w:rsidP="00AC51FB">
            <w:pPr>
              <w:rPr>
                <w:sz w:val="28"/>
                <w:szCs w:val="28"/>
              </w:rPr>
            </w:pPr>
            <w:r>
              <w:rPr>
                <w:sz w:val="28"/>
                <w:szCs w:val="28"/>
              </w:rPr>
              <w:t>Ортаңғы</w:t>
            </w:r>
          </w:p>
        </w:tc>
        <w:tc>
          <w:tcPr>
            <w:tcW w:w="936" w:type="pct"/>
          </w:tcPr>
          <w:p w:rsidR="00BE1043" w:rsidRDefault="00BE1043" w:rsidP="00AC51FB">
            <w:pPr>
              <w:rPr>
                <w:sz w:val="28"/>
                <w:szCs w:val="28"/>
              </w:rPr>
            </w:pPr>
            <w:r>
              <w:rPr>
                <w:sz w:val="28"/>
                <w:szCs w:val="28"/>
              </w:rPr>
              <w:t>Аубекерова В.К</w:t>
            </w:r>
          </w:p>
        </w:tc>
      </w:tr>
      <w:tr w:rsidR="00BE1043" w:rsidTr="00BE1043">
        <w:tc>
          <w:tcPr>
            <w:tcW w:w="857" w:type="pct"/>
          </w:tcPr>
          <w:p w:rsidR="00BE1043" w:rsidRPr="00A84D75" w:rsidRDefault="00BE1043" w:rsidP="00AC51FB">
            <w:pPr>
              <w:rPr>
                <w:sz w:val="28"/>
                <w:szCs w:val="28"/>
              </w:rPr>
            </w:pPr>
            <w:r w:rsidRPr="00A84D75">
              <w:rPr>
                <w:sz w:val="28"/>
                <w:szCs w:val="28"/>
              </w:rPr>
              <w:t>Жолдас Айлин</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Көктем шуағы</w:t>
            </w:r>
            <w:r>
              <w:rPr>
                <w:sz w:val="28"/>
                <w:szCs w:val="28"/>
              </w:rPr>
              <w:t>»</w:t>
            </w:r>
          </w:p>
        </w:tc>
        <w:tc>
          <w:tcPr>
            <w:tcW w:w="612" w:type="pct"/>
          </w:tcPr>
          <w:p w:rsidR="00BE1043" w:rsidRPr="00A84D75" w:rsidRDefault="00BE1043" w:rsidP="00AC51FB">
            <w:pPr>
              <w:rPr>
                <w:sz w:val="28"/>
                <w:szCs w:val="28"/>
              </w:rPr>
            </w:pPr>
            <w:r w:rsidRPr="00A84D75">
              <w:rPr>
                <w:sz w:val="28"/>
                <w:szCs w:val="28"/>
              </w:rPr>
              <w:t>республикалық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sidRPr="00A84D75">
              <w:rPr>
                <w:sz w:val="28"/>
                <w:szCs w:val="28"/>
              </w:rPr>
              <w:t>Қолөнер номинациясы</w:t>
            </w:r>
          </w:p>
        </w:tc>
        <w:tc>
          <w:tcPr>
            <w:tcW w:w="476" w:type="pct"/>
          </w:tcPr>
          <w:p w:rsidR="00BE1043" w:rsidRPr="00A84D75" w:rsidRDefault="00BE1043" w:rsidP="00AC51FB">
            <w:pPr>
              <w:rPr>
                <w:sz w:val="28"/>
                <w:szCs w:val="28"/>
              </w:rPr>
            </w:pPr>
            <w:r>
              <w:rPr>
                <w:sz w:val="28"/>
                <w:szCs w:val="28"/>
              </w:rPr>
              <w:t>Ортаңғы</w:t>
            </w:r>
          </w:p>
        </w:tc>
        <w:tc>
          <w:tcPr>
            <w:tcW w:w="936" w:type="pct"/>
          </w:tcPr>
          <w:p w:rsidR="00BE1043" w:rsidRPr="00A84D75" w:rsidRDefault="00BE1043" w:rsidP="00AC51FB">
            <w:pPr>
              <w:rPr>
                <w:sz w:val="28"/>
                <w:szCs w:val="28"/>
              </w:rPr>
            </w:pPr>
            <w:r>
              <w:rPr>
                <w:sz w:val="28"/>
                <w:szCs w:val="28"/>
              </w:rPr>
              <w:t>Зиманова Айнұр.Т</w:t>
            </w:r>
          </w:p>
        </w:tc>
      </w:tr>
      <w:tr w:rsidR="00BE1043" w:rsidTr="00BE1043">
        <w:tc>
          <w:tcPr>
            <w:tcW w:w="857" w:type="pct"/>
          </w:tcPr>
          <w:p w:rsidR="00BE1043" w:rsidRPr="00A84D75" w:rsidRDefault="00BE1043" w:rsidP="00AC51FB">
            <w:pPr>
              <w:rPr>
                <w:sz w:val="28"/>
                <w:szCs w:val="28"/>
              </w:rPr>
            </w:pPr>
            <w:r>
              <w:rPr>
                <w:sz w:val="28"/>
                <w:szCs w:val="28"/>
              </w:rPr>
              <w:t>Берік Бұлбұл</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Көктем шуағы</w:t>
            </w:r>
            <w:r>
              <w:rPr>
                <w:sz w:val="28"/>
                <w:szCs w:val="28"/>
              </w:rPr>
              <w:t>»</w:t>
            </w:r>
          </w:p>
        </w:tc>
        <w:tc>
          <w:tcPr>
            <w:tcW w:w="612" w:type="pct"/>
          </w:tcPr>
          <w:p w:rsidR="00BE1043" w:rsidRPr="00A84D75" w:rsidRDefault="00BE1043" w:rsidP="00AC51FB">
            <w:pPr>
              <w:rPr>
                <w:sz w:val="28"/>
                <w:szCs w:val="28"/>
              </w:rPr>
            </w:pPr>
            <w:r w:rsidRPr="00A84D75">
              <w:rPr>
                <w:sz w:val="28"/>
                <w:szCs w:val="28"/>
              </w:rPr>
              <w:t>республикалық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sidRPr="00A84D75">
              <w:rPr>
                <w:sz w:val="28"/>
                <w:szCs w:val="28"/>
              </w:rPr>
              <w:t>Қолөнер номинациясы</w:t>
            </w:r>
          </w:p>
        </w:tc>
        <w:tc>
          <w:tcPr>
            <w:tcW w:w="476" w:type="pct"/>
          </w:tcPr>
          <w:p w:rsidR="00BE1043" w:rsidRPr="00A84D75" w:rsidRDefault="00BE1043" w:rsidP="00AC51FB">
            <w:pPr>
              <w:rPr>
                <w:sz w:val="28"/>
                <w:szCs w:val="28"/>
              </w:rPr>
            </w:pPr>
            <w:r>
              <w:rPr>
                <w:sz w:val="28"/>
                <w:szCs w:val="28"/>
              </w:rPr>
              <w:t>Ересек</w:t>
            </w:r>
          </w:p>
        </w:tc>
        <w:tc>
          <w:tcPr>
            <w:tcW w:w="936" w:type="pct"/>
          </w:tcPr>
          <w:p w:rsidR="00BE1043" w:rsidRPr="00A84D75" w:rsidRDefault="00BE1043" w:rsidP="00AC51FB">
            <w:pPr>
              <w:rPr>
                <w:sz w:val="28"/>
                <w:szCs w:val="28"/>
              </w:rPr>
            </w:pPr>
            <w:r>
              <w:rPr>
                <w:sz w:val="28"/>
                <w:szCs w:val="28"/>
              </w:rPr>
              <w:t>Мукашева Назира.Г</w:t>
            </w:r>
          </w:p>
        </w:tc>
      </w:tr>
      <w:tr w:rsidR="00BE1043" w:rsidTr="00BE1043">
        <w:tc>
          <w:tcPr>
            <w:tcW w:w="857" w:type="pct"/>
          </w:tcPr>
          <w:p w:rsidR="00BE1043" w:rsidRPr="00A84D75" w:rsidRDefault="00BE1043" w:rsidP="00AC51FB">
            <w:pPr>
              <w:rPr>
                <w:sz w:val="28"/>
                <w:szCs w:val="28"/>
              </w:rPr>
            </w:pPr>
            <w:r w:rsidRPr="00A84D75">
              <w:rPr>
                <w:sz w:val="28"/>
                <w:szCs w:val="28"/>
              </w:rPr>
              <w:t>Орынбасарұлы Нұртілек</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Көктем шуағы</w:t>
            </w:r>
            <w:r>
              <w:rPr>
                <w:sz w:val="28"/>
                <w:szCs w:val="28"/>
              </w:rPr>
              <w:t>»</w:t>
            </w:r>
          </w:p>
        </w:tc>
        <w:tc>
          <w:tcPr>
            <w:tcW w:w="612" w:type="pct"/>
          </w:tcPr>
          <w:p w:rsidR="00BE1043" w:rsidRPr="00A84D75" w:rsidRDefault="00BE1043" w:rsidP="00AC51FB">
            <w:pPr>
              <w:rPr>
                <w:sz w:val="28"/>
                <w:szCs w:val="28"/>
              </w:rPr>
            </w:pPr>
            <w:r w:rsidRPr="00A84D75">
              <w:rPr>
                <w:sz w:val="28"/>
                <w:szCs w:val="28"/>
              </w:rPr>
              <w:t>республикалық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Сурет</w:t>
            </w:r>
            <w:r w:rsidRPr="00A84D75">
              <w:rPr>
                <w:sz w:val="28"/>
                <w:szCs w:val="28"/>
              </w:rPr>
              <w:t xml:space="preserve"> номинациясы</w:t>
            </w:r>
          </w:p>
        </w:tc>
        <w:tc>
          <w:tcPr>
            <w:tcW w:w="476" w:type="pct"/>
          </w:tcPr>
          <w:p w:rsidR="00BE1043" w:rsidRPr="00A84D75" w:rsidRDefault="00BE1043" w:rsidP="00AC51FB">
            <w:pPr>
              <w:rPr>
                <w:sz w:val="28"/>
                <w:szCs w:val="28"/>
              </w:rPr>
            </w:pPr>
            <w:r>
              <w:rPr>
                <w:sz w:val="28"/>
                <w:szCs w:val="28"/>
              </w:rPr>
              <w:t>Ересек</w:t>
            </w:r>
          </w:p>
        </w:tc>
        <w:tc>
          <w:tcPr>
            <w:tcW w:w="936" w:type="pct"/>
          </w:tcPr>
          <w:p w:rsidR="00BE1043" w:rsidRPr="00A84D75" w:rsidRDefault="00BE1043" w:rsidP="00AC51FB">
            <w:pPr>
              <w:rPr>
                <w:sz w:val="28"/>
                <w:szCs w:val="28"/>
              </w:rPr>
            </w:pPr>
            <w:r>
              <w:rPr>
                <w:sz w:val="28"/>
                <w:szCs w:val="28"/>
              </w:rPr>
              <w:t>Зиманова Айнұр.Т</w:t>
            </w:r>
          </w:p>
        </w:tc>
      </w:tr>
      <w:tr w:rsidR="00BE1043" w:rsidTr="00BE1043">
        <w:tc>
          <w:tcPr>
            <w:tcW w:w="857" w:type="pct"/>
          </w:tcPr>
          <w:p w:rsidR="00BE1043" w:rsidRPr="00A84D75" w:rsidRDefault="00BE1043" w:rsidP="00AC51FB">
            <w:pPr>
              <w:rPr>
                <w:sz w:val="28"/>
                <w:szCs w:val="28"/>
              </w:rPr>
            </w:pPr>
            <w:r>
              <w:rPr>
                <w:sz w:val="28"/>
                <w:szCs w:val="28"/>
              </w:rPr>
              <w:t>Алпамысқызы Айкөркем</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Көктем шуағы</w:t>
            </w:r>
            <w:r>
              <w:rPr>
                <w:sz w:val="28"/>
                <w:szCs w:val="28"/>
              </w:rPr>
              <w:t>»</w:t>
            </w:r>
          </w:p>
        </w:tc>
        <w:tc>
          <w:tcPr>
            <w:tcW w:w="612" w:type="pct"/>
          </w:tcPr>
          <w:p w:rsidR="00BE1043" w:rsidRPr="00A84D75" w:rsidRDefault="00BE1043" w:rsidP="00AC51FB">
            <w:pPr>
              <w:rPr>
                <w:sz w:val="28"/>
                <w:szCs w:val="28"/>
              </w:rPr>
            </w:pPr>
            <w:r w:rsidRPr="00A84D75">
              <w:rPr>
                <w:sz w:val="28"/>
                <w:szCs w:val="28"/>
              </w:rPr>
              <w:t>республикалық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Сурет</w:t>
            </w:r>
            <w:r w:rsidRPr="00A84D75">
              <w:rPr>
                <w:sz w:val="28"/>
                <w:szCs w:val="28"/>
              </w:rPr>
              <w:t xml:space="preserve"> номинациясы</w:t>
            </w:r>
          </w:p>
        </w:tc>
        <w:tc>
          <w:tcPr>
            <w:tcW w:w="476" w:type="pct"/>
          </w:tcPr>
          <w:p w:rsidR="00BE1043" w:rsidRPr="00A84D75" w:rsidRDefault="00BE1043" w:rsidP="00AC51FB">
            <w:pPr>
              <w:rPr>
                <w:sz w:val="28"/>
                <w:szCs w:val="28"/>
              </w:rPr>
            </w:pPr>
            <w:r>
              <w:rPr>
                <w:sz w:val="28"/>
                <w:szCs w:val="28"/>
              </w:rPr>
              <w:t>Ересек</w:t>
            </w:r>
          </w:p>
        </w:tc>
        <w:tc>
          <w:tcPr>
            <w:tcW w:w="936" w:type="pct"/>
          </w:tcPr>
          <w:p w:rsidR="00BE1043" w:rsidRPr="00A84D75" w:rsidRDefault="00BE1043" w:rsidP="00AC51FB">
            <w:pPr>
              <w:rPr>
                <w:sz w:val="28"/>
                <w:szCs w:val="28"/>
              </w:rPr>
            </w:pPr>
            <w:r>
              <w:rPr>
                <w:sz w:val="28"/>
                <w:szCs w:val="28"/>
              </w:rPr>
              <w:t>Мукашева Назира.Г</w:t>
            </w:r>
          </w:p>
        </w:tc>
      </w:tr>
      <w:tr w:rsidR="00BE1043" w:rsidTr="00BE1043">
        <w:tc>
          <w:tcPr>
            <w:tcW w:w="857" w:type="pct"/>
          </w:tcPr>
          <w:p w:rsidR="00BE1043" w:rsidRDefault="00BE1043" w:rsidP="00AC51FB">
            <w:pPr>
              <w:rPr>
                <w:sz w:val="28"/>
                <w:szCs w:val="28"/>
              </w:rPr>
            </w:pPr>
            <w:r>
              <w:rPr>
                <w:sz w:val="28"/>
                <w:szCs w:val="28"/>
              </w:rPr>
              <w:t>Бердібай Замир</w:t>
            </w:r>
          </w:p>
        </w:tc>
        <w:tc>
          <w:tcPr>
            <w:tcW w:w="419" w:type="pct"/>
          </w:tcPr>
          <w:p w:rsidR="00BE1043"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Көктем шуағы</w:t>
            </w:r>
            <w:r>
              <w:rPr>
                <w:sz w:val="28"/>
                <w:szCs w:val="28"/>
              </w:rPr>
              <w:t>»</w:t>
            </w:r>
          </w:p>
        </w:tc>
        <w:tc>
          <w:tcPr>
            <w:tcW w:w="612" w:type="pct"/>
          </w:tcPr>
          <w:p w:rsidR="00BE1043" w:rsidRPr="00A84D75" w:rsidRDefault="00BE1043" w:rsidP="00AC51FB">
            <w:pPr>
              <w:rPr>
                <w:sz w:val="28"/>
                <w:szCs w:val="28"/>
              </w:rPr>
            </w:pPr>
            <w:r w:rsidRPr="00A84D75">
              <w:rPr>
                <w:sz w:val="28"/>
                <w:szCs w:val="28"/>
              </w:rPr>
              <w:t>республикалық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Сурет</w:t>
            </w:r>
            <w:r w:rsidRPr="00A84D75">
              <w:rPr>
                <w:sz w:val="28"/>
                <w:szCs w:val="28"/>
              </w:rPr>
              <w:t xml:space="preserve"> номинациясы</w:t>
            </w:r>
          </w:p>
        </w:tc>
        <w:tc>
          <w:tcPr>
            <w:tcW w:w="476" w:type="pct"/>
          </w:tcPr>
          <w:p w:rsidR="00BE1043" w:rsidRPr="00A84D75" w:rsidRDefault="00BE1043" w:rsidP="00AC51FB">
            <w:pPr>
              <w:rPr>
                <w:sz w:val="28"/>
                <w:szCs w:val="28"/>
              </w:rPr>
            </w:pPr>
            <w:r>
              <w:rPr>
                <w:sz w:val="28"/>
                <w:szCs w:val="28"/>
              </w:rPr>
              <w:t>Ересек</w:t>
            </w:r>
          </w:p>
        </w:tc>
        <w:tc>
          <w:tcPr>
            <w:tcW w:w="936" w:type="pct"/>
          </w:tcPr>
          <w:p w:rsidR="00BE1043" w:rsidRPr="00A84D75" w:rsidRDefault="00BE1043" w:rsidP="00AC51FB">
            <w:pPr>
              <w:rPr>
                <w:sz w:val="28"/>
                <w:szCs w:val="28"/>
              </w:rPr>
            </w:pPr>
            <w:r>
              <w:rPr>
                <w:sz w:val="28"/>
                <w:szCs w:val="28"/>
              </w:rPr>
              <w:t>Мукашева Назира.Г</w:t>
            </w:r>
          </w:p>
        </w:tc>
      </w:tr>
      <w:tr w:rsidR="00BE1043" w:rsidTr="00BE1043">
        <w:tc>
          <w:tcPr>
            <w:tcW w:w="857" w:type="pct"/>
          </w:tcPr>
          <w:p w:rsidR="00BE1043" w:rsidRPr="00A84D75" w:rsidRDefault="00BE1043" w:rsidP="00AC51FB">
            <w:pPr>
              <w:rPr>
                <w:sz w:val="28"/>
                <w:szCs w:val="28"/>
              </w:rPr>
            </w:pPr>
            <w:r>
              <w:rPr>
                <w:sz w:val="28"/>
                <w:szCs w:val="28"/>
              </w:rPr>
              <w:t>Сағидолла Элин</w:t>
            </w:r>
          </w:p>
        </w:tc>
        <w:tc>
          <w:tcPr>
            <w:tcW w:w="419" w:type="pct"/>
          </w:tcPr>
          <w:p w:rsidR="00BE1043"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«Мен дарынды баламын»</w:t>
            </w:r>
          </w:p>
        </w:tc>
        <w:tc>
          <w:tcPr>
            <w:tcW w:w="612" w:type="pct"/>
          </w:tcPr>
          <w:p w:rsidR="00BE1043" w:rsidRPr="00A84D75" w:rsidRDefault="00BE1043" w:rsidP="00AC51FB">
            <w:pPr>
              <w:rPr>
                <w:sz w:val="28"/>
                <w:szCs w:val="28"/>
              </w:rPr>
            </w:pPr>
            <w:r>
              <w:rPr>
                <w:sz w:val="28"/>
                <w:szCs w:val="28"/>
              </w:rPr>
              <w:t>республикалық</w:t>
            </w:r>
          </w:p>
        </w:tc>
        <w:tc>
          <w:tcPr>
            <w:tcW w:w="544" w:type="pct"/>
          </w:tcPr>
          <w:p w:rsidR="00BE1043" w:rsidRPr="00A84D75"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Мәнерлеп оқу</w:t>
            </w:r>
          </w:p>
        </w:tc>
        <w:tc>
          <w:tcPr>
            <w:tcW w:w="476" w:type="pct"/>
          </w:tcPr>
          <w:p w:rsidR="00BE1043" w:rsidRPr="00A84D75" w:rsidRDefault="00BE1043" w:rsidP="00AC51FB">
            <w:pPr>
              <w:rPr>
                <w:sz w:val="28"/>
                <w:szCs w:val="28"/>
              </w:rPr>
            </w:pPr>
            <w:r>
              <w:rPr>
                <w:sz w:val="28"/>
                <w:szCs w:val="28"/>
              </w:rPr>
              <w:t xml:space="preserve">Ересек </w:t>
            </w:r>
          </w:p>
        </w:tc>
        <w:tc>
          <w:tcPr>
            <w:tcW w:w="936" w:type="pct"/>
          </w:tcPr>
          <w:p w:rsidR="00BE1043" w:rsidRPr="00A84D75" w:rsidRDefault="00BE1043" w:rsidP="00AC51FB">
            <w:pPr>
              <w:rPr>
                <w:sz w:val="28"/>
                <w:szCs w:val="28"/>
              </w:rPr>
            </w:pPr>
            <w:r>
              <w:rPr>
                <w:sz w:val="28"/>
                <w:szCs w:val="28"/>
              </w:rPr>
              <w:t>Кабделова Айнагуль.Г</w:t>
            </w:r>
          </w:p>
        </w:tc>
      </w:tr>
      <w:tr w:rsidR="00BE1043" w:rsidTr="00BE1043">
        <w:tc>
          <w:tcPr>
            <w:tcW w:w="857" w:type="pct"/>
          </w:tcPr>
          <w:p w:rsidR="00BE1043" w:rsidRPr="00A84D75" w:rsidRDefault="00BE1043" w:rsidP="00AC51FB">
            <w:pPr>
              <w:rPr>
                <w:sz w:val="28"/>
                <w:szCs w:val="28"/>
              </w:rPr>
            </w:pPr>
            <w:r w:rsidRPr="00A84D75">
              <w:rPr>
                <w:sz w:val="28"/>
                <w:szCs w:val="28"/>
              </w:rPr>
              <w:t>Муса Асия</w:t>
            </w:r>
          </w:p>
        </w:tc>
        <w:tc>
          <w:tcPr>
            <w:tcW w:w="419" w:type="pct"/>
          </w:tcPr>
          <w:p w:rsidR="00BE1043" w:rsidRPr="00A84D75"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sidRPr="00A84D75">
              <w:rPr>
                <w:sz w:val="28"/>
                <w:szCs w:val="28"/>
              </w:rPr>
              <w:t>Музыкальное созвездие</w:t>
            </w:r>
            <w:r>
              <w:rPr>
                <w:sz w:val="28"/>
                <w:szCs w:val="28"/>
              </w:rPr>
              <w:t>»</w:t>
            </w:r>
          </w:p>
        </w:tc>
        <w:tc>
          <w:tcPr>
            <w:tcW w:w="612" w:type="pct"/>
          </w:tcPr>
          <w:p w:rsidR="00BE1043" w:rsidRPr="00A84D75" w:rsidRDefault="00BE1043" w:rsidP="00AC51FB">
            <w:pPr>
              <w:rPr>
                <w:sz w:val="28"/>
                <w:szCs w:val="28"/>
              </w:rPr>
            </w:pPr>
            <w:r w:rsidRPr="00A84D75">
              <w:rPr>
                <w:sz w:val="28"/>
                <w:szCs w:val="28"/>
              </w:rPr>
              <w:t>халықаралық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Эстрадалық вокал</w:t>
            </w:r>
          </w:p>
        </w:tc>
        <w:tc>
          <w:tcPr>
            <w:tcW w:w="476" w:type="pct"/>
          </w:tcPr>
          <w:p w:rsidR="00BE1043" w:rsidRPr="00A84D75" w:rsidRDefault="00BE1043" w:rsidP="00AC51FB">
            <w:pPr>
              <w:rPr>
                <w:sz w:val="28"/>
                <w:szCs w:val="28"/>
              </w:rPr>
            </w:pPr>
            <w:r w:rsidRPr="00A84D75">
              <w:rPr>
                <w:sz w:val="28"/>
                <w:szCs w:val="28"/>
              </w:rPr>
              <w:t>О</w:t>
            </w:r>
            <w:r>
              <w:rPr>
                <w:sz w:val="28"/>
                <w:szCs w:val="28"/>
              </w:rPr>
              <w:t>р</w:t>
            </w:r>
            <w:r w:rsidRPr="00A84D75">
              <w:rPr>
                <w:sz w:val="28"/>
                <w:szCs w:val="28"/>
              </w:rPr>
              <w:t>таңғы</w:t>
            </w:r>
          </w:p>
        </w:tc>
        <w:tc>
          <w:tcPr>
            <w:tcW w:w="936" w:type="pct"/>
          </w:tcPr>
          <w:p w:rsidR="00BE1043" w:rsidRPr="00A84D75" w:rsidRDefault="00BE1043" w:rsidP="00AC51FB">
            <w:pPr>
              <w:rPr>
                <w:sz w:val="28"/>
                <w:szCs w:val="28"/>
              </w:rPr>
            </w:pPr>
            <w:r>
              <w:rPr>
                <w:sz w:val="28"/>
                <w:szCs w:val="28"/>
              </w:rPr>
              <w:t>Аубекерова Венера.К</w:t>
            </w:r>
          </w:p>
        </w:tc>
      </w:tr>
      <w:tr w:rsidR="00BE1043" w:rsidTr="00BE1043">
        <w:tc>
          <w:tcPr>
            <w:tcW w:w="857" w:type="pct"/>
          </w:tcPr>
          <w:p w:rsidR="00BE1043" w:rsidRPr="00A84D75" w:rsidRDefault="00BE1043" w:rsidP="00AC51FB">
            <w:pPr>
              <w:rPr>
                <w:sz w:val="28"/>
                <w:szCs w:val="28"/>
              </w:rPr>
            </w:pPr>
            <w:r w:rsidRPr="00A84D75">
              <w:rPr>
                <w:sz w:val="28"/>
                <w:szCs w:val="28"/>
              </w:rPr>
              <w:t>Гизатуллин Рамазан</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Музыкальное созвездие</w:t>
            </w:r>
            <w:r>
              <w:rPr>
                <w:sz w:val="28"/>
                <w:szCs w:val="28"/>
              </w:rPr>
              <w:t>»</w:t>
            </w:r>
          </w:p>
        </w:tc>
        <w:tc>
          <w:tcPr>
            <w:tcW w:w="612" w:type="pct"/>
          </w:tcPr>
          <w:p w:rsidR="00BE1043" w:rsidRPr="00A84D75" w:rsidRDefault="00BE1043" w:rsidP="00AC51FB">
            <w:pPr>
              <w:rPr>
                <w:sz w:val="28"/>
                <w:szCs w:val="28"/>
              </w:rPr>
            </w:pPr>
            <w:r w:rsidRPr="00A84D75">
              <w:rPr>
                <w:sz w:val="28"/>
                <w:szCs w:val="28"/>
              </w:rPr>
              <w:t>халықаралық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Эстрадалық вокал</w:t>
            </w:r>
          </w:p>
        </w:tc>
        <w:tc>
          <w:tcPr>
            <w:tcW w:w="476" w:type="pct"/>
          </w:tcPr>
          <w:p w:rsidR="00BE1043" w:rsidRPr="00A84D75" w:rsidRDefault="00BE1043" w:rsidP="00AC51FB">
            <w:pPr>
              <w:rPr>
                <w:sz w:val="28"/>
                <w:szCs w:val="28"/>
              </w:rPr>
            </w:pPr>
            <w:r w:rsidRPr="00A84D75">
              <w:rPr>
                <w:sz w:val="28"/>
                <w:szCs w:val="28"/>
              </w:rPr>
              <w:t>О</w:t>
            </w:r>
            <w:r>
              <w:rPr>
                <w:sz w:val="28"/>
                <w:szCs w:val="28"/>
              </w:rPr>
              <w:t>р</w:t>
            </w:r>
            <w:r w:rsidRPr="00A84D75">
              <w:rPr>
                <w:sz w:val="28"/>
                <w:szCs w:val="28"/>
              </w:rPr>
              <w:t>таңғы</w:t>
            </w:r>
          </w:p>
        </w:tc>
        <w:tc>
          <w:tcPr>
            <w:tcW w:w="936" w:type="pct"/>
          </w:tcPr>
          <w:p w:rsidR="00BE1043" w:rsidRPr="00A84D75" w:rsidRDefault="00BE1043" w:rsidP="00AC51FB">
            <w:pPr>
              <w:rPr>
                <w:sz w:val="28"/>
                <w:szCs w:val="28"/>
              </w:rPr>
            </w:pPr>
            <w:r>
              <w:rPr>
                <w:sz w:val="28"/>
                <w:szCs w:val="28"/>
              </w:rPr>
              <w:t>Аубекерова Венера.К</w:t>
            </w:r>
          </w:p>
        </w:tc>
      </w:tr>
      <w:tr w:rsidR="00BE1043" w:rsidTr="00BE1043">
        <w:tc>
          <w:tcPr>
            <w:tcW w:w="857" w:type="pct"/>
          </w:tcPr>
          <w:p w:rsidR="00BE1043" w:rsidRPr="00A84D75" w:rsidRDefault="00BE1043" w:rsidP="00AC51FB">
            <w:pPr>
              <w:rPr>
                <w:sz w:val="28"/>
                <w:szCs w:val="28"/>
              </w:rPr>
            </w:pPr>
            <w:r w:rsidRPr="00A84D75">
              <w:rPr>
                <w:sz w:val="28"/>
                <w:szCs w:val="28"/>
              </w:rPr>
              <w:t>Савка Илья</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Музыкальное созвездие</w:t>
            </w:r>
            <w:r>
              <w:rPr>
                <w:sz w:val="28"/>
                <w:szCs w:val="28"/>
              </w:rPr>
              <w:t>»</w:t>
            </w:r>
          </w:p>
        </w:tc>
        <w:tc>
          <w:tcPr>
            <w:tcW w:w="612" w:type="pct"/>
          </w:tcPr>
          <w:p w:rsidR="00BE1043" w:rsidRPr="00A84D75" w:rsidRDefault="00BE1043" w:rsidP="00AC51FB">
            <w:pPr>
              <w:rPr>
                <w:sz w:val="28"/>
                <w:szCs w:val="28"/>
              </w:rPr>
            </w:pPr>
            <w:r w:rsidRPr="00A84D75">
              <w:rPr>
                <w:sz w:val="28"/>
                <w:szCs w:val="28"/>
              </w:rPr>
              <w:t>халықаралық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Эстрадалық вокал</w:t>
            </w:r>
          </w:p>
        </w:tc>
        <w:tc>
          <w:tcPr>
            <w:tcW w:w="476" w:type="pct"/>
          </w:tcPr>
          <w:p w:rsidR="00BE1043" w:rsidRPr="00A84D75" w:rsidRDefault="00BE1043" w:rsidP="00AC51FB">
            <w:pPr>
              <w:rPr>
                <w:sz w:val="28"/>
                <w:szCs w:val="28"/>
              </w:rPr>
            </w:pPr>
            <w:r w:rsidRPr="00A84D75">
              <w:rPr>
                <w:sz w:val="28"/>
                <w:szCs w:val="28"/>
              </w:rPr>
              <w:t>О</w:t>
            </w:r>
            <w:r>
              <w:rPr>
                <w:sz w:val="28"/>
                <w:szCs w:val="28"/>
              </w:rPr>
              <w:t>р</w:t>
            </w:r>
            <w:r w:rsidRPr="00A84D75">
              <w:rPr>
                <w:sz w:val="28"/>
                <w:szCs w:val="28"/>
              </w:rPr>
              <w:t>таңғы</w:t>
            </w:r>
          </w:p>
        </w:tc>
        <w:tc>
          <w:tcPr>
            <w:tcW w:w="936" w:type="pct"/>
          </w:tcPr>
          <w:p w:rsidR="00BE1043" w:rsidRPr="00A84D75" w:rsidRDefault="00BE1043" w:rsidP="00AC51FB">
            <w:pPr>
              <w:rPr>
                <w:sz w:val="28"/>
                <w:szCs w:val="28"/>
              </w:rPr>
            </w:pPr>
            <w:r>
              <w:rPr>
                <w:sz w:val="28"/>
                <w:szCs w:val="28"/>
              </w:rPr>
              <w:t>Аубекерова Венера.К</w:t>
            </w:r>
          </w:p>
        </w:tc>
      </w:tr>
      <w:tr w:rsidR="00BE1043" w:rsidTr="00BE1043">
        <w:tc>
          <w:tcPr>
            <w:tcW w:w="857" w:type="pct"/>
          </w:tcPr>
          <w:p w:rsidR="00BE1043" w:rsidRPr="00A84D75" w:rsidRDefault="00BE1043" w:rsidP="00AC51FB">
            <w:pPr>
              <w:rPr>
                <w:sz w:val="28"/>
                <w:szCs w:val="28"/>
              </w:rPr>
            </w:pPr>
            <w:r w:rsidRPr="00A84D75">
              <w:rPr>
                <w:sz w:val="28"/>
                <w:szCs w:val="28"/>
              </w:rPr>
              <w:t>Гамбаров Вовк Роман</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Музыкальное созвездие</w:t>
            </w:r>
          </w:p>
        </w:tc>
        <w:tc>
          <w:tcPr>
            <w:tcW w:w="612" w:type="pct"/>
          </w:tcPr>
          <w:p w:rsidR="00BE1043" w:rsidRPr="00A84D75" w:rsidRDefault="00BE1043" w:rsidP="00AC51FB">
            <w:pPr>
              <w:rPr>
                <w:sz w:val="28"/>
                <w:szCs w:val="28"/>
              </w:rPr>
            </w:pPr>
            <w:r w:rsidRPr="00A84D75">
              <w:rPr>
                <w:sz w:val="28"/>
                <w:szCs w:val="28"/>
              </w:rPr>
              <w:t>халықаралық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Эстрадалық вокал</w:t>
            </w:r>
          </w:p>
        </w:tc>
        <w:tc>
          <w:tcPr>
            <w:tcW w:w="476" w:type="pct"/>
          </w:tcPr>
          <w:p w:rsidR="00BE1043" w:rsidRPr="00A84D75" w:rsidRDefault="00BE1043" w:rsidP="00AC51FB">
            <w:pPr>
              <w:rPr>
                <w:sz w:val="28"/>
                <w:szCs w:val="28"/>
              </w:rPr>
            </w:pPr>
            <w:r w:rsidRPr="00A84D75">
              <w:rPr>
                <w:sz w:val="28"/>
                <w:szCs w:val="28"/>
              </w:rPr>
              <w:t>О</w:t>
            </w:r>
            <w:r>
              <w:rPr>
                <w:sz w:val="28"/>
                <w:szCs w:val="28"/>
              </w:rPr>
              <w:t>р</w:t>
            </w:r>
            <w:r w:rsidRPr="00A84D75">
              <w:rPr>
                <w:sz w:val="28"/>
                <w:szCs w:val="28"/>
              </w:rPr>
              <w:t>таңғы</w:t>
            </w:r>
          </w:p>
        </w:tc>
        <w:tc>
          <w:tcPr>
            <w:tcW w:w="936" w:type="pct"/>
          </w:tcPr>
          <w:p w:rsidR="00BE1043" w:rsidRPr="00A84D75" w:rsidRDefault="00BE1043" w:rsidP="00AC51FB">
            <w:pPr>
              <w:rPr>
                <w:sz w:val="28"/>
                <w:szCs w:val="28"/>
              </w:rPr>
            </w:pPr>
            <w:r>
              <w:rPr>
                <w:sz w:val="28"/>
                <w:szCs w:val="28"/>
              </w:rPr>
              <w:t>Аубекерова Венера.К</w:t>
            </w:r>
          </w:p>
        </w:tc>
      </w:tr>
      <w:tr w:rsidR="00BE1043" w:rsidTr="00BE1043">
        <w:tc>
          <w:tcPr>
            <w:tcW w:w="857" w:type="pct"/>
          </w:tcPr>
          <w:p w:rsidR="00BE1043" w:rsidRPr="00A84D75" w:rsidRDefault="00BE1043" w:rsidP="00AC51FB">
            <w:pPr>
              <w:rPr>
                <w:sz w:val="28"/>
                <w:szCs w:val="28"/>
              </w:rPr>
            </w:pPr>
            <w:r w:rsidRPr="00A84D75">
              <w:rPr>
                <w:sz w:val="28"/>
                <w:szCs w:val="28"/>
              </w:rPr>
              <w:t>Айтжан Даяна</w:t>
            </w:r>
          </w:p>
        </w:tc>
        <w:tc>
          <w:tcPr>
            <w:tcW w:w="419" w:type="pct"/>
          </w:tcPr>
          <w:p w:rsidR="00BE1043" w:rsidRPr="00163786" w:rsidRDefault="00BE1043" w:rsidP="00AC51FB">
            <w:pPr>
              <w:rPr>
                <w:sz w:val="28"/>
                <w:szCs w:val="28"/>
              </w:rPr>
            </w:pPr>
            <w:r>
              <w:rPr>
                <w:sz w:val="28"/>
                <w:szCs w:val="28"/>
              </w:rPr>
              <w:t>2022</w:t>
            </w:r>
          </w:p>
        </w:tc>
        <w:tc>
          <w:tcPr>
            <w:tcW w:w="612" w:type="pct"/>
          </w:tcPr>
          <w:p w:rsidR="00BE1043" w:rsidRPr="00A84D75" w:rsidRDefault="00BE1043" w:rsidP="00AC51FB">
            <w:pPr>
              <w:rPr>
                <w:sz w:val="28"/>
                <w:szCs w:val="28"/>
              </w:rPr>
            </w:pPr>
            <w:r>
              <w:rPr>
                <w:sz w:val="28"/>
                <w:szCs w:val="28"/>
              </w:rPr>
              <w:t>«</w:t>
            </w:r>
            <w:r w:rsidRPr="00A84D75">
              <w:rPr>
                <w:sz w:val="28"/>
                <w:szCs w:val="28"/>
              </w:rPr>
              <w:t>Музыкальное созвездие</w:t>
            </w:r>
          </w:p>
        </w:tc>
        <w:tc>
          <w:tcPr>
            <w:tcW w:w="612" w:type="pct"/>
          </w:tcPr>
          <w:p w:rsidR="00BE1043" w:rsidRPr="00A84D75" w:rsidRDefault="00BE1043" w:rsidP="00AC51FB">
            <w:pPr>
              <w:rPr>
                <w:sz w:val="28"/>
                <w:szCs w:val="28"/>
              </w:rPr>
            </w:pPr>
            <w:r w:rsidRPr="00A84D75">
              <w:rPr>
                <w:sz w:val="28"/>
                <w:szCs w:val="28"/>
              </w:rPr>
              <w:t>халықаралық</w:t>
            </w:r>
          </w:p>
        </w:tc>
        <w:tc>
          <w:tcPr>
            <w:tcW w:w="544" w:type="pct"/>
          </w:tcPr>
          <w:p w:rsidR="00BE1043" w:rsidRPr="00A84D75" w:rsidRDefault="00BE1043" w:rsidP="00AC51FB">
            <w:pPr>
              <w:rPr>
                <w:sz w:val="28"/>
                <w:szCs w:val="28"/>
              </w:rPr>
            </w:pPr>
            <w:r w:rsidRPr="00A84D75">
              <w:rPr>
                <w:sz w:val="28"/>
                <w:szCs w:val="28"/>
              </w:rPr>
              <w:t>І орын</w:t>
            </w:r>
          </w:p>
        </w:tc>
        <w:tc>
          <w:tcPr>
            <w:tcW w:w="544" w:type="pct"/>
          </w:tcPr>
          <w:p w:rsidR="00BE1043" w:rsidRPr="00A84D75" w:rsidRDefault="00BE1043" w:rsidP="00AC51FB">
            <w:pPr>
              <w:rPr>
                <w:sz w:val="28"/>
                <w:szCs w:val="28"/>
              </w:rPr>
            </w:pPr>
            <w:r>
              <w:rPr>
                <w:sz w:val="28"/>
                <w:szCs w:val="28"/>
              </w:rPr>
              <w:t>Эстрадалық вокал</w:t>
            </w:r>
          </w:p>
        </w:tc>
        <w:tc>
          <w:tcPr>
            <w:tcW w:w="476" w:type="pct"/>
          </w:tcPr>
          <w:p w:rsidR="00BE1043" w:rsidRPr="00A84D75" w:rsidRDefault="00BE1043" w:rsidP="00AC51FB">
            <w:pPr>
              <w:rPr>
                <w:sz w:val="28"/>
                <w:szCs w:val="28"/>
              </w:rPr>
            </w:pPr>
            <w:r w:rsidRPr="00A84D75">
              <w:rPr>
                <w:sz w:val="28"/>
                <w:szCs w:val="28"/>
              </w:rPr>
              <w:t>О</w:t>
            </w:r>
            <w:r>
              <w:rPr>
                <w:sz w:val="28"/>
                <w:szCs w:val="28"/>
              </w:rPr>
              <w:t>р</w:t>
            </w:r>
            <w:r w:rsidRPr="00A84D75">
              <w:rPr>
                <w:sz w:val="28"/>
                <w:szCs w:val="28"/>
              </w:rPr>
              <w:t>таңғы</w:t>
            </w:r>
          </w:p>
        </w:tc>
        <w:tc>
          <w:tcPr>
            <w:tcW w:w="936" w:type="pct"/>
          </w:tcPr>
          <w:p w:rsidR="00BE1043" w:rsidRPr="00A84D75" w:rsidRDefault="00BE1043" w:rsidP="00AC51FB">
            <w:pPr>
              <w:rPr>
                <w:sz w:val="28"/>
                <w:szCs w:val="28"/>
              </w:rPr>
            </w:pPr>
            <w:r>
              <w:rPr>
                <w:sz w:val="28"/>
                <w:szCs w:val="28"/>
              </w:rPr>
              <w:t>Аубекерова Венера.К</w:t>
            </w:r>
          </w:p>
        </w:tc>
      </w:tr>
      <w:tr w:rsidR="00BE1043" w:rsidTr="00BE1043">
        <w:tc>
          <w:tcPr>
            <w:tcW w:w="857" w:type="pct"/>
          </w:tcPr>
          <w:p w:rsidR="00BE1043" w:rsidRDefault="00BE1043" w:rsidP="00AC51FB">
            <w:pPr>
              <w:rPr>
                <w:sz w:val="28"/>
                <w:szCs w:val="28"/>
              </w:rPr>
            </w:pPr>
            <w:r>
              <w:rPr>
                <w:sz w:val="28"/>
                <w:szCs w:val="28"/>
              </w:rPr>
              <w:t>Жұмат Ақерке</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Жумашева Анэл</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Маулет Асылназ</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Сисенғали Асима</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Сағидолла Алия</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Сағидолла Көзайым</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Сағидолла Элин</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Сатай Жұлдыз</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Серік Айша</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Гизатуллина Малика</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Tr="00BE1043">
        <w:tc>
          <w:tcPr>
            <w:tcW w:w="857" w:type="pct"/>
          </w:tcPr>
          <w:p w:rsidR="00BE1043" w:rsidRDefault="00BE1043" w:rsidP="00AC51FB">
            <w:pPr>
              <w:rPr>
                <w:sz w:val="28"/>
                <w:szCs w:val="28"/>
              </w:rPr>
            </w:pPr>
            <w:r>
              <w:rPr>
                <w:sz w:val="28"/>
                <w:szCs w:val="28"/>
              </w:rPr>
              <w:t>БерковаМилана</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«Мелодия души»</w:t>
            </w:r>
          </w:p>
        </w:tc>
        <w:tc>
          <w:tcPr>
            <w:tcW w:w="612" w:type="pct"/>
          </w:tcPr>
          <w:p w:rsidR="00BE1043" w:rsidRDefault="00BE1043" w:rsidP="00AC51FB">
            <w:pPr>
              <w:rPr>
                <w:sz w:val="28"/>
                <w:szCs w:val="28"/>
              </w:rPr>
            </w:pPr>
            <w:r>
              <w:rPr>
                <w:sz w:val="28"/>
                <w:szCs w:val="28"/>
              </w:rPr>
              <w:t>халықаралық</w:t>
            </w:r>
          </w:p>
        </w:tc>
        <w:tc>
          <w:tcPr>
            <w:tcW w:w="544" w:type="pct"/>
          </w:tcPr>
          <w:p w:rsidR="00BE1043" w:rsidRDefault="00BE1043" w:rsidP="00AC51FB">
            <w:pPr>
              <w:rPr>
                <w:sz w:val="28"/>
                <w:szCs w:val="28"/>
              </w:rPr>
            </w:pPr>
            <w:r>
              <w:rPr>
                <w:sz w:val="28"/>
                <w:szCs w:val="28"/>
              </w:rPr>
              <w:t>Гран при</w:t>
            </w:r>
          </w:p>
        </w:tc>
        <w:tc>
          <w:tcPr>
            <w:tcW w:w="544" w:type="pct"/>
          </w:tcPr>
          <w:p w:rsidR="00BE1043" w:rsidRDefault="00BE1043" w:rsidP="00AC51FB">
            <w:pPr>
              <w:rPr>
                <w:sz w:val="28"/>
                <w:szCs w:val="28"/>
              </w:rPr>
            </w:pPr>
            <w:r>
              <w:rPr>
                <w:sz w:val="28"/>
                <w:szCs w:val="28"/>
              </w:rPr>
              <w:t>Хореография</w:t>
            </w:r>
          </w:p>
        </w:tc>
        <w:tc>
          <w:tcPr>
            <w:tcW w:w="476" w:type="pct"/>
          </w:tcPr>
          <w:p w:rsidR="00BE1043" w:rsidRDefault="00BE1043" w:rsidP="00AC51FB">
            <w:pPr>
              <w:rPr>
                <w:sz w:val="28"/>
                <w:szCs w:val="28"/>
              </w:rPr>
            </w:pPr>
            <w:r>
              <w:rPr>
                <w:sz w:val="28"/>
                <w:szCs w:val="28"/>
              </w:rPr>
              <w:t>МАД</w:t>
            </w:r>
          </w:p>
        </w:tc>
        <w:tc>
          <w:tcPr>
            <w:tcW w:w="936" w:type="pct"/>
          </w:tcPr>
          <w:p w:rsidR="00BE1043" w:rsidRDefault="00BE1043" w:rsidP="00AC51FB">
            <w:pPr>
              <w:rPr>
                <w:sz w:val="28"/>
                <w:szCs w:val="28"/>
              </w:rPr>
            </w:pPr>
            <w:r>
              <w:rPr>
                <w:sz w:val="28"/>
                <w:szCs w:val="28"/>
              </w:rPr>
              <w:t>Мизамова Моншақ. А</w:t>
            </w:r>
          </w:p>
        </w:tc>
      </w:tr>
      <w:tr w:rsidR="00BE1043" w:rsidRPr="00AA557D" w:rsidTr="00BE1043">
        <w:tc>
          <w:tcPr>
            <w:tcW w:w="857" w:type="pct"/>
          </w:tcPr>
          <w:p w:rsidR="00BE1043" w:rsidRDefault="00BE1043" w:rsidP="00AC51FB">
            <w:pPr>
              <w:rPr>
                <w:sz w:val="28"/>
                <w:szCs w:val="28"/>
              </w:rPr>
            </w:pPr>
            <w:r>
              <w:rPr>
                <w:sz w:val="28"/>
                <w:szCs w:val="28"/>
              </w:rPr>
              <w:t>Сағыджан Ернар</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«Ел қорғаған батырлар»</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Мәнерлеп оқу</w:t>
            </w:r>
          </w:p>
        </w:tc>
        <w:tc>
          <w:tcPr>
            <w:tcW w:w="476" w:type="pct"/>
          </w:tcPr>
          <w:p w:rsidR="00BE1043" w:rsidRDefault="00BE1043" w:rsidP="00AC51FB">
            <w:pPr>
              <w:rPr>
                <w:sz w:val="28"/>
                <w:szCs w:val="28"/>
              </w:rPr>
            </w:pPr>
            <w:r>
              <w:rPr>
                <w:sz w:val="28"/>
                <w:szCs w:val="28"/>
              </w:rPr>
              <w:t>Кіші топ</w:t>
            </w:r>
          </w:p>
        </w:tc>
        <w:tc>
          <w:tcPr>
            <w:tcW w:w="936" w:type="pct"/>
          </w:tcPr>
          <w:p w:rsidR="00BE1043" w:rsidRPr="00A84D75" w:rsidRDefault="00BE1043" w:rsidP="00AC51FB">
            <w:pPr>
              <w:rPr>
                <w:sz w:val="28"/>
                <w:szCs w:val="28"/>
              </w:rPr>
            </w:pPr>
            <w:r>
              <w:rPr>
                <w:sz w:val="28"/>
                <w:szCs w:val="28"/>
              </w:rPr>
              <w:t>Ихсанова Сара.Қ Ақниязова Қолқанат.С</w:t>
            </w:r>
          </w:p>
        </w:tc>
      </w:tr>
      <w:tr w:rsidR="00BE1043" w:rsidRPr="00AA557D" w:rsidTr="00BE1043">
        <w:tc>
          <w:tcPr>
            <w:tcW w:w="857" w:type="pct"/>
          </w:tcPr>
          <w:p w:rsidR="00BE1043" w:rsidRDefault="00BE1043" w:rsidP="00AC51FB">
            <w:pPr>
              <w:rPr>
                <w:sz w:val="28"/>
                <w:szCs w:val="28"/>
              </w:rPr>
            </w:pPr>
            <w:r>
              <w:rPr>
                <w:sz w:val="28"/>
                <w:szCs w:val="28"/>
              </w:rPr>
              <w:t>Абдухамид Мухамед</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«Ел қорғаған батырлар»</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Мәнерлеп оқу</w:t>
            </w:r>
          </w:p>
        </w:tc>
        <w:tc>
          <w:tcPr>
            <w:tcW w:w="476" w:type="pct"/>
          </w:tcPr>
          <w:p w:rsidR="00BE1043" w:rsidRDefault="00BE1043" w:rsidP="00AC51FB">
            <w:pPr>
              <w:rPr>
                <w:sz w:val="28"/>
                <w:szCs w:val="28"/>
              </w:rPr>
            </w:pPr>
            <w:r>
              <w:rPr>
                <w:sz w:val="28"/>
                <w:szCs w:val="28"/>
              </w:rPr>
              <w:t>Кіші топ</w:t>
            </w:r>
          </w:p>
        </w:tc>
        <w:tc>
          <w:tcPr>
            <w:tcW w:w="936" w:type="pct"/>
          </w:tcPr>
          <w:p w:rsidR="00BE1043" w:rsidRPr="00A84D75" w:rsidRDefault="00BE1043" w:rsidP="00AC51FB">
            <w:pPr>
              <w:rPr>
                <w:sz w:val="28"/>
                <w:szCs w:val="28"/>
              </w:rPr>
            </w:pPr>
            <w:r>
              <w:rPr>
                <w:sz w:val="28"/>
                <w:szCs w:val="28"/>
              </w:rPr>
              <w:t>Ихсанова Сара.Қ Ақниязова Қолқанат.С</w:t>
            </w:r>
          </w:p>
        </w:tc>
      </w:tr>
      <w:tr w:rsidR="00BE1043" w:rsidRPr="00AA557D" w:rsidTr="00BE1043">
        <w:tc>
          <w:tcPr>
            <w:tcW w:w="857" w:type="pct"/>
          </w:tcPr>
          <w:p w:rsidR="00BE1043" w:rsidRDefault="00BE1043" w:rsidP="00AC51FB">
            <w:pPr>
              <w:rPr>
                <w:sz w:val="28"/>
                <w:szCs w:val="28"/>
              </w:rPr>
            </w:pPr>
            <w:r>
              <w:rPr>
                <w:sz w:val="28"/>
                <w:szCs w:val="28"/>
              </w:rPr>
              <w:t>Асқар Кәусар</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«Ел қорғаған батырлар»</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Мәнерлеп оқу</w:t>
            </w:r>
          </w:p>
        </w:tc>
        <w:tc>
          <w:tcPr>
            <w:tcW w:w="476" w:type="pct"/>
          </w:tcPr>
          <w:p w:rsidR="00BE1043" w:rsidRDefault="00BE1043" w:rsidP="00AC51FB">
            <w:pPr>
              <w:rPr>
                <w:sz w:val="28"/>
                <w:szCs w:val="28"/>
              </w:rPr>
            </w:pPr>
            <w:r>
              <w:rPr>
                <w:sz w:val="28"/>
                <w:szCs w:val="28"/>
              </w:rPr>
              <w:t>Кіші топ</w:t>
            </w:r>
          </w:p>
        </w:tc>
        <w:tc>
          <w:tcPr>
            <w:tcW w:w="936" w:type="pct"/>
          </w:tcPr>
          <w:p w:rsidR="00BE1043" w:rsidRPr="00A84D75" w:rsidRDefault="00BE1043" w:rsidP="00AC51FB">
            <w:pPr>
              <w:rPr>
                <w:sz w:val="28"/>
                <w:szCs w:val="28"/>
              </w:rPr>
            </w:pPr>
            <w:r>
              <w:rPr>
                <w:sz w:val="28"/>
                <w:szCs w:val="28"/>
              </w:rPr>
              <w:t>Ихсанова Сара.Қ Ақниязова Қолқанат.С</w:t>
            </w:r>
          </w:p>
        </w:tc>
      </w:tr>
      <w:tr w:rsidR="00BE1043" w:rsidRPr="00AA557D" w:rsidTr="00BE1043">
        <w:tc>
          <w:tcPr>
            <w:tcW w:w="857" w:type="pct"/>
          </w:tcPr>
          <w:p w:rsidR="00BE1043" w:rsidRDefault="00BE1043" w:rsidP="00AC51FB">
            <w:pPr>
              <w:rPr>
                <w:sz w:val="28"/>
                <w:szCs w:val="28"/>
              </w:rPr>
            </w:pPr>
            <w:r>
              <w:rPr>
                <w:sz w:val="28"/>
                <w:szCs w:val="28"/>
              </w:rPr>
              <w:t>Бақытжанова Адиля</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«Ел қорғаған батырлар»</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Мәнерлеп оқу</w:t>
            </w:r>
          </w:p>
        </w:tc>
        <w:tc>
          <w:tcPr>
            <w:tcW w:w="476" w:type="pct"/>
          </w:tcPr>
          <w:p w:rsidR="00BE1043" w:rsidRDefault="00BE1043" w:rsidP="00AC51FB">
            <w:pPr>
              <w:rPr>
                <w:sz w:val="28"/>
                <w:szCs w:val="28"/>
              </w:rPr>
            </w:pPr>
            <w:r>
              <w:rPr>
                <w:sz w:val="28"/>
                <w:szCs w:val="28"/>
              </w:rPr>
              <w:t>Кіші топ</w:t>
            </w:r>
          </w:p>
        </w:tc>
        <w:tc>
          <w:tcPr>
            <w:tcW w:w="936" w:type="pct"/>
          </w:tcPr>
          <w:p w:rsidR="00BE1043" w:rsidRPr="00A84D75" w:rsidRDefault="00BE1043" w:rsidP="00AC51FB">
            <w:pPr>
              <w:rPr>
                <w:sz w:val="28"/>
                <w:szCs w:val="28"/>
              </w:rPr>
            </w:pPr>
            <w:r>
              <w:rPr>
                <w:sz w:val="28"/>
                <w:szCs w:val="28"/>
              </w:rPr>
              <w:t>Ихсанова Сара.Қ Ақниязова Қолқанат.С</w:t>
            </w:r>
          </w:p>
        </w:tc>
      </w:tr>
      <w:tr w:rsidR="00BE1043" w:rsidRPr="00AA557D" w:rsidTr="00BE1043">
        <w:tc>
          <w:tcPr>
            <w:tcW w:w="857" w:type="pct"/>
          </w:tcPr>
          <w:p w:rsidR="00BE1043" w:rsidRDefault="00BE1043" w:rsidP="00AC51FB">
            <w:pPr>
              <w:rPr>
                <w:sz w:val="28"/>
                <w:szCs w:val="28"/>
              </w:rPr>
            </w:pPr>
            <w:r>
              <w:rPr>
                <w:sz w:val="28"/>
                <w:szCs w:val="28"/>
              </w:rPr>
              <w:t>Бисекеш Айша</w:t>
            </w:r>
          </w:p>
        </w:tc>
        <w:tc>
          <w:tcPr>
            <w:tcW w:w="419" w:type="pct"/>
          </w:tcPr>
          <w:p w:rsidR="00BE1043" w:rsidRDefault="00BE1043" w:rsidP="00AC51FB">
            <w:pPr>
              <w:rPr>
                <w:sz w:val="28"/>
                <w:szCs w:val="28"/>
              </w:rPr>
            </w:pPr>
            <w:r>
              <w:rPr>
                <w:sz w:val="28"/>
                <w:szCs w:val="28"/>
              </w:rPr>
              <w:t>2022</w:t>
            </w:r>
          </w:p>
        </w:tc>
        <w:tc>
          <w:tcPr>
            <w:tcW w:w="612" w:type="pct"/>
          </w:tcPr>
          <w:p w:rsidR="00BE1043" w:rsidRDefault="00BE1043" w:rsidP="00AC51FB">
            <w:pPr>
              <w:rPr>
                <w:sz w:val="28"/>
                <w:szCs w:val="28"/>
              </w:rPr>
            </w:pPr>
            <w:r>
              <w:rPr>
                <w:sz w:val="28"/>
                <w:szCs w:val="28"/>
              </w:rPr>
              <w:t>«Ел қорғаған батырлар»</w:t>
            </w:r>
          </w:p>
        </w:tc>
        <w:tc>
          <w:tcPr>
            <w:tcW w:w="612" w:type="pct"/>
          </w:tcPr>
          <w:p w:rsidR="00BE1043" w:rsidRDefault="00BE1043" w:rsidP="00AC51FB">
            <w:pPr>
              <w:rPr>
                <w:sz w:val="28"/>
                <w:szCs w:val="28"/>
              </w:rPr>
            </w:pPr>
            <w:r>
              <w:rPr>
                <w:sz w:val="28"/>
                <w:szCs w:val="28"/>
              </w:rPr>
              <w:t>республикалық</w:t>
            </w:r>
          </w:p>
        </w:tc>
        <w:tc>
          <w:tcPr>
            <w:tcW w:w="544" w:type="pct"/>
          </w:tcPr>
          <w:p w:rsidR="00BE1043" w:rsidRDefault="00BE1043" w:rsidP="00AC51FB">
            <w:pPr>
              <w:rPr>
                <w:sz w:val="28"/>
                <w:szCs w:val="28"/>
              </w:rPr>
            </w:pPr>
            <w:r>
              <w:rPr>
                <w:sz w:val="28"/>
                <w:szCs w:val="28"/>
              </w:rPr>
              <w:t>І орын</w:t>
            </w:r>
          </w:p>
        </w:tc>
        <w:tc>
          <w:tcPr>
            <w:tcW w:w="544" w:type="pct"/>
          </w:tcPr>
          <w:p w:rsidR="00BE1043" w:rsidRDefault="00BE1043" w:rsidP="00AC51FB">
            <w:pPr>
              <w:rPr>
                <w:sz w:val="28"/>
                <w:szCs w:val="28"/>
              </w:rPr>
            </w:pPr>
            <w:r>
              <w:rPr>
                <w:sz w:val="28"/>
                <w:szCs w:val="28"/>
              </w:rPr>
              <w:t>Мәнерлеп оқу</w:t>
            </w:r>
          </w:p>
        </w:tc>
        <w:tc>
          <w:tcPr>
            <w:tcW w:w="476" w:type="pct"/>
          </w:tcPr>
          <w:p w:rsidR="00BE1043" w:rsidRDefault="00BE1043" w:rsidP="00AC51FB">
            <w:pPr>
              <w:rPr>
                <w:sz w:val="28"/>
                <w:szCs w:val="28"/>
              </w:rPr>
            </w:pPr>
            <w:r>
              <w:rPr>
                <w:sz w:val="28"/>
                <w:szCs w:val="28"/>
              </w:rPr>
              <w:t>Кіші топ</w:t>
            </w:r>
          </w:p>
        </w:tc>
        <w:tc>
          <w:tcPr>
            <w:tcW w:w="936" w:type="pct"/>
          </w:tcPr>
          <w:p w:rsidR="00BE1043" w:rsidRPr="00A84D75" w:rsidRDefault="00BE1043" w:rsidP="00AC51FB">
            <w:pPr>
              <w:rPr>
                <w:sz w:val="28"/>
                <w:szCs w:val="28"/>
              </w:rPr>
            </w:pPr>
            <w:r>
              <w:rPr>
                <w:sz w:val="28"/>
                <w:szCs w:val="28"/>
              </w:rPr>
              <w:t>Ихсанова Сара.Қ Ақниязова Қолқанат.С</w:t>
            </w:r>
          </w:p>
        </w:tc>
      </w:tr>
    </w:tbl>
    <w:p w:rsidR="00A61F7A" w:rsidRDefault="00A61F7A" w:rsidP="004C2593">
      <w:pPr>
        <w:pStyle w:val="a4"/>
        <w:jc w:val="both"/>
        <w:rPr>
          <w:color w:val="FF0000"/>
          <w:sz w:val="28"/>
        </w:rPr>
      </w:pPr>
    </w:p>
    <w:p w:rsidR="00491F5D" w:rsidRDefault="00491F5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Default="002A700D" w:rsidP="004C2593">
      <w:pPr>
        <w:pStyle w:val="a4"/>
        <w:jc w:val="both"/>
        <w:rPr>
          <w:color w:val="FF0000"/>
          <w:sz w:val="28"/>
        </w:rPr>
      </w:pPr>
    </w:p>
    <w:p w:rsidR="002A700D" w:rsidRPr="00611A13" w:rsidRDefault="002A700D" w:rsidP="004C2593">
      <w:pPr>
        <w:pStyle w:val="a4"/>
        <w:jc w:val="both"/>
        <w:rPr>
          <w:color w:val="FF0000"/>
          <w:sz w:val="28"/>
        </w:rPr>
      </w:pPr>
    </w:p>
    <w:p w:rsidR="00BE1043" w:rsidRDefault="00BE1043" w:rsidP="004C2593">
      <w:pPr>
        <w:pStyle w:val="a4"/>
        <w:jc w:val="both"/>
        <w:rPr>
          <w:color w:val="FF0000"/>
          <w:sz w:val="28"/>
        </w:rPr>
      </w:pPr>
    </w:p>
    <w:tbl>
      <w:tblPr>
        <w:tblStyle w:val="a9"/>
        <w:tblW w:w="0" w:type="auto"/>
        <w:tblLayout w:type="fixed"/>
        <w:tblLook w:val="04A0" w:firstRow="1" w:lastRow="0" w:firstColumn="1" w:lastColumn="0" w:noHBand="0" w:noVBand="1"/>
      </w:tblPr>
      <w:tblGrid>
        <w:gridCol w:w="1593"/>
        <w:gridCol w:w="642"/>
        <w:gridCol w:w="567"/>
        <w:gridCol w:w="668"/>
        <w:gridCol w:w="484"/>
        <w:gridCol w:w="615"/>
        <w:gridCol w:w="779"/>
        <w:gridCol w:w="580"/>
        <w:gridCol w:w="860"/>
        <w:gridCol w:w="891"/>
        <w:gridCol w:w="554"/>
        <w:gridCol w:w="751"/>
        <w:gridCol w:w="588"/>
      </w:tblGrid>
      <w:tr w:rsidR="00BB56E3" w:rsidTr="00BB56E3">
        <w:trPr>
          <w:trHeight w:val="666"/>
        </w:trPr>
        <w:tc>
          <w:tcPr>
            <w:tcW w:w="1593" w:type="dxa"/>
            <w:vMerge w:val="restart"/>
          </w:tcPr>
          <w:p w:rsidR="00BB56E3" w:rsidRPr="00557EB2" w:rsidRDefault="00BB56E3" w:rsidP="00557EB2">
            <w:pPr>
              <w:pStyle w:val="a4"/>
              <w:jc w:val="center"/>
              <w:rPr>
                <w:b/>
                <w:sz w:val="28"/>
              </w:rPr>
            </w:pPr>
            <w:r w:rsidRPr="00557EB2">
              <w:rPr>
                <w:b/>
                <w:sz w:val="28"/>
              </w:rPr>
              <w:t>Оқу жылдары</w:t>
            </w:r>
          </w:p>
        </w:tc>
        <w:tc>
          <w:tcPr>
            <w:tcW w:w="1877" w:type="dxa"/>
            <w:gridSpan w:val="3"/>
          </w:tcPr>
          <w:p w:rsidR="00BB56E3" w:rsidRPr="00557EB2" w:rsidRDefault="00BB56E3" w:rsidP="00557EB2">
            <w:pPr>
              <w:pStyle w:val="a4"/>
              <w:jc w:val="center"/>
              <w:rPr>
                <w:b/>
                <w:sz w:val="28"/>
              </w:rPr>
            </w:pPr>
            <w:r w:rsidRPr="00557EB2">
              <w:rPr>
                <w:b/>
                <w:sz w:val="28"/>
              </w:rPr>
              <w:t>Зияткерлік сайыс</w:t>
            </w:r>
          </w:p>
        </w:tc>
        <w:tc>
          <w:tcPr>
            <w:tcW w:w="1878" w:type="dxa"/>
            <w:gridSpan w:val="3"/>
          </w:tcPr>
          <w:p w:rsidR="00BB56E3" w:rsidRPr="00557EB2" w:rsidRDefault="00BB56E3" w:rsidP="00557EB2">
            <w:pPr>
              <w:pStyle w:val="a4"/>
              <w:jc w:val="center"/>
              <w:rPr>
                <w:b/>
                <w:sz w:val="28"/>
              </w:rPr>
            </w:pPr>
            <w:r w:rsidRPr="00557EB2">
              <w:rPr>
                <w:b/>
                <w:sz w:val="28"/>
              </w:rPr>
              <w:t>Спорттық сайыс</w:t>
            </w:r>
          </w:p>
        </w:tc>
        <w:tc>
          <w:tcPr>
            <w:tcW w:w="2331" w:type="dxa"/>
            <w:gridSpan w:val="3"/>
          </w:tcPr>
          <w:p w:rsidR="00BB56E3" w:rsidRPr="00557EB2" w:rsidRDefault="00BB56E3" w:rsidP="00557EB2">
            <w:pPr>
              <w:pStyle w:val="a4"/>
              <w:jc w:val="center"/>
              <w:rPr>
                <w:b/>
                <w:sz w:val="28"/>
              </w:rPr>
            </w:pPr>
            <w:r w:rsidRPr="00557EB2">
              <w:rPr>
                <w:b/>
                <w:sz w:val="28"/>
              </w:rPr>
              <w:t>Шығармашылық сайыс</w:t>
            </w:r>
          </w:p>
        </w:tc>
        <w:tc>
          <w:tcPr>
            <w:tcW w:w="1893" w:type="dxa"/>
            <w:gridSpan w:val="3"/>
          </w:tcPr>
          <w:p w:rsidR="00BB56E3" w:rsidRPr="00557EB2" w:rsidRDefault="00BB56E3" w:rsidP="00557EB2">
            <w:pPr>
              <w:pStyle w:val="a4"/>
              <w:jc w:val="center"/>
              <w:rPr>
                <w:b/>
                <w:sz w:val="28"/>
              </w:rPr>
            </w:pPr>
            <w:r w:rsidRPr="00557EB2">
              <w:rPr>
                <w:b/>
                <w:sz w:val="28"/>
              </w:rPr>
              <w:t>Көркемдік сайыс</w:t>
            </w:r>
          </w:p>
        </w:tc>
      </w:tr>
      <w:tr w:rsidR="00BB56E3" w:rsidTr="001B741B">
        <w:trPr>
          <w:trHeight w:val="301"/>
        </w:trPr>
        <w:tc>
          <w:tcPr>
            <w:tcW w:w="1593" w:type="dxa"/>
            <w:vMerge/>
          </w:tcPr>
          <w:p w:rsidR="00BB56E3" w:rsidRPr="00557EB2" w:rsidRDefault="00BB56E3" w:rsidP="004C2593">
            <w:pPr>
              <w:pStyle w:val="a4"/>
              <w:jc w:val="both"/>
              <w:rPr>
                <w:sz w:val="28"/>
              </w:rPr>
            </w:pPr>
          </w:p>
        </w:tc>
        <w:tc>
          <w:tcPr>
            <w:tcW w:w="642" w:type="dxa"/>
          </w:tcPr>
          <w:p w:rsidR="00BB56E3" w:rsidRPr="00557EB2" w:rsidRDefault="006E0BC6" w:rsidP="004C2593">
            <w:pPr>
              <w:pStyle w:val="a4"/>
              <w:jc w:val="both"/>
              <w:rPr>
                <w:sz w:val="18"/>
                <w:szCs w:val="18"/>
              </w:rPr>
            </w:pPr>
            <w:r w:rsidRPr="00557EB2">
              <w:rPr>
                <w:sz w:val="18"/>
                <w:szCs w:val="18"/>
              </w:rPr>
              <w:t>қалалық</w:t>
            </w:r>
          </w:p>
        </w:tc>
        <w:tc>
          <w:tcPr>
            <w:tcW w:w="567" w:type="dxa"/>
          </w:tcPr>
          <w:p w:rsidR="00BB56E3" w:rsidRPr="00557EB2" w:rsidRDefault="006E0BC6" w:rsidP="004C2593">
            <w:pPr>
              <w:pStyle w:val="a4"/>
              <w:jc w:val="both"/>
              <w:rPr>
                <w:sz w:val="18"/>
                <w:szCs w:val="18"/>
              </w:rPr>
            </w:pPr>
            <w:r>
              <w:rPr>
                <w:sz w:val="18"/>
                <w:szCs w:val="18"/>
              </w:rPr>
              <w:t>облыстық</w:t>
            </w:r>
          </w:p>
        </w:tc>
        <w:tc>
          <w:tcPr>
            <w:tcW w:w="668" w:type="dxa"/>
          </w:tcPr>
          <w:p w:rsidR="00BB56E3" w:rsidRPr="00557EB2" w:rsidRDefault="00BB56E3" w:rsidP="004C2593">
            <w:pPr>
              <w:pStyle w:val="a4"/>
              <w:jc w:val="both"/>
              <w:rPr>
                <w:sz w:val="18"/>
                <w:szCs w:val="18"/>
              </w:rPr>
            </w:pPr>
            <w:r w:rsidRPr="00557EB2">
              <w:rPr>
                <w:sz w:val="18"/>
                <w:szCs w:val="18"/>
              </w:rPr>
              <w:t>респубилка</w:t>
            </w:r>
          </w:p>
        </w:tc>
        <w:tc>
          <w:tcPr>
            <w:tcW w:w="484" w:type="dxa"/>
          </w:tcPr>
          <w:p w:rsidR="00BB56E3" w:rsidRPr="00557EB2" w:rsidRDefault="00BB56E3" w:rsidP="00BB56E3">
            <w:pPr>
              <w:pStyle w:val="a4"/>
              <w:jc w:val="both"/>
              <w:rPr>
                <w:sz w:val="18"/>
                <w:szCs w:val="18"/>
              </w:rPr>
            </w:pPr>
            <w:r w:rsidRPr="00557EB2">
              <w:rPr>
                <w:sz w:val="18"/>
                <w:szCs w:val="18"/>
              </w:rPr>
              <w:t>аудандық</w:t>
            </w:r>
          </w:p>
        </w:tc>
        <w:tc>
          <w:tcPr>
            <w:tcW w:w="615" w:type="dxa"/>
          </w:tcPr>
          <w:p w:rsidR="00BB56E3" w:rsidRPr="00557EB2" w:rsidRDefault="00BB56E3" w:rsidP="00BB56E3">
            <w:pPr>
              <w:pStyle w:val="a4"/>
              <w:jc w:val="both"/>
              <w:rPr>
                <w:sz w:val="18"/>
                <w:szCs w:val="18"/>
              </w:rPr>
            </w:pPr>
            <w:r w:rsidRPr="00557EB2">
              <w:rPr>
                <w:sz w:val="18"/>
                <w:szCs w:val="18"/>
              </w:rPr>
              <w:t>қалалық</w:t>
            </w:r>
          </w:p>
        </w:tc>
        <w:tc>
          <w:tcPr>
            <w:tcW w:w="779" w:type="dxa"/>
          </w:tcPr>
          <w:p w:rsidR="00BB56E3" w:rsidRPr="00557EB2" w:rsidRDefault="00BB56E3" w:rsidP="00BB56E3">
            <w:pPr>
              <w:pStyle w:val="a4"/>
              <w:jc w:val="both"/>
              <w:rPr>
                <w:sz w:val="18"/>
                <w:szCs w:val="18"/>
              </w:rPr>
            </w:pPr>
            <w:r w:rsidRPr="00557EB2">
              <w:rPr>
                <w:sz w:val="18"/>
                <w:szCs w:val="18"/>
              </w:rPr>
              <w:t>респубилка</w:t>
            </w:r>
          </w:p>
        </w:tc>
        <w:tc>
          <w:tcPr>
            <w:tcW w:w="580" w:type="dxa"/>
          </w:tcPr>
          <w:p w:rsidR="00BB56E3" w:rsidRPr="00557EB2" w:rsidRDefault="006E0BC6" w:rsidP="00BB56E3">
            <w:pPr>
              <w:pStyle w:val="a4"/>
              <w:jc w:val="both"/>
              <w:rPr>
                <w:sz w:val="18"/>
                <w:szCs w:val="18"/>
              </w:rPr>
            </w:pPr>
            <w:r w:rsidRPr="00557EB2">
              <w:rPr>
                <w:sz w:val="18"/>
                <w:szCs w:val="18"/>
              </w:rPr>
              <w:t>қалалық</w:t>
            </w:r>
          </w:p>
        </w:tc>
        <w:tc>
          <w:tcPr>
            <w:tcW w:w="860" w:type="dxa"/>
          </w:tcPr>
          <w:p w:rsidR="00BB56E3" w:rsidRPr="00557EB2" w:rsidRDefault="006E0BC6" w:rsidP="00BB56E3">
            <w:pPr>
              <w:pStyle w:val="a4"/>
              <w:jc w:val="both"/>
              <w:rPr>
                <w:sz w:val="18"/>
                <w:szCs w:val="18"/>
              </w:rPr>
            </w:pPr>
            <w:r>
              <w:rPr>
                <w:sz w:val="18"/>
                <w:szCs w:val="18"/>
              </w:rPr>
              <w:t>облыстық</w:t>
            </w:r>
          </w:p>
        </w:tc>
        <w:tc>
          <w:tcPr>
            <w:tcW w:w="891" w:type="dxa"/>
          </w:tcPr>
          <w:p w:rsidR="00BB56E3" w:rsidRPr="00557EB2" w:rsidRDefault="00BB56E3" w:rsidP="00BB56E3">
            <w:pPr>
              <w:pStyle w:val="a4"/>
              <w:jc w:val="both"/>
              <w:rPr>
                <w:sz w:val="18"/>
                <w:szCs w:val="18"/>
              </w:rPr>
            </w:pPr>
            <w:r w:rsidRPr="00557EB2">
              <w:rPr>
                <w:sz w:val="18"/>
                <w:szCs w:val="18"/>
              </w:rPr>
              <w:t>респубилка</w:t>
            </w:r>
          </w:p>
        </w:tc>
        <w:tc>
          <w:tcPr>
            <w:tcW w:w="554" w:type="dxa"/>
          </w:tcPr>
          <w:p w:rsidR="00BB56E3" w:rsidRPr="00557EB2" w:rsidRDefault="006E0BC6" w:rsidP="00BB56E3">
            <w:pPr>
              <w:pStyle w:val="a4"/>
              <w:jc w:val="both"/>
              <w:rPr>
                <w:sz w:val="18"/>
                <w:szCs w:val="18"/>
              </w:rPr>
            </w:pPr>
            <w:r>
              <w:rPr>
                <w:sz w:val="18"/>
                <w:szCs w:val="18"/>
              </w:rPr>
              <w:t>қалалық</w:t>
            </w:r>
          </w:p>
        </w:tc>
        <w:tc>
          <w:tcPr>
            <w:tcW w:w="751" w:type="dxa"/>
          </w:tcPr>
          <w:p w:rsidR="00BB56E3" w:rsidRPr="00557EB2" w:rsidRDefault="006E0BC6" w:rsidP="00BB56E3">
            <w:pPr>
              <w:pStyle w:val="a4"/>
              <w:jc w:val="both"/>
              <w:rPr>
                <w:sz w:val="18"/>
                <w:szCs w:val="18"/>
              </w:rPr>
            </w:pPr>
            <w:r>
              <w:rPr>
                <w:sz w:val="18"/>
                <w:szCs w:val="18"/>
              </w:rPr>
              <w:t>облыстық</w:t>
            </w:r>
          </w:p>
        </w:tc>
        <w:tc>
          <w:tcPr>
            <w:tcW w:w="588" w:type="dxa"/>
          </w:tcPr>
          <w:p w:rsidR="00BB56E3" w:rsidRPr="00557EB2" w:rsidRDefault="00BB56E3" w:rsidP="00BB56E3">
            <w:pPr>
              <w:pStyle w:val="a4"/>
              <w:jc w:val="both"/>
              <w:rPr>
                <w:sz w:val="18"/>
                <w:szCs w:val="18"/>
              </w:rPr>
            </w:pPr>
            <w:r w:rsidRPr="00557EB2">
              <w:rPr>
                <w:sz w:val="18"/>
                <w:szCs w:val="18"/>
              </w:rPr>
              <w:t>респубилка</w:t>
            </w:r>
          </w:p>
        </w:tc>
      </w:tr>
      <w:tr w:rsidR="00BB56E3" w:rsidTr="001B741B">
        <w:tc>
          <w:tcPr>
            <w:tcW w:w="1593" w:type="dxa"/>
          </w:tcPr>
          <w:p w:rsidR="00BB56E3" w:rsidRPr="00557EB2" w:rsidRDefault="00BB56E3" w:rsidP="004C2593">
            <w:pPr>
              <w:pStyle w:val="a4"/>
              <w:jc w:val="both"/>
              <w:rPr>
                <w:b/>
                <w:sz w:val="28"/>
              </w:rPr>
            </w:pPr>
            <w:r w:rsidRPr="00557EB2">
              <w:rPr>
                <w:b/>
                <w:sz w:val="28"/>
              </w:rPr>
              <w:t>2021-2022</w:t>
            </w:r>
          </w:p>
        </w:tc>
        <w:tc>
          <w:tcPr>
            <w:tcW w:w="642" w:type="dxa"/>
          </w:tcPr>
          <w:p w:rsidR="00BB56E3" w:rsidRPr="00557EB2" w:rsidRDefault="00BB56E3" w:rsidP="004C2593">
            <w:pPr>
              <w:pStyle w:val="a4"/>
              <w:jc w:val="both"/>
              <w:rPr>
                <w:sz w:val="28"/>
              </w:rPr>
            </w:pPr>
          </w:p>
        </w:tc>
        <w:tc>
          <w:tcPr>
            <w:tcW w:w="567" w:type="dxa"/>
          </w:tcPr>
          <w:p w:rsidR="00BB56E3" w:rsidRPr="00557EB2" w:rsidRDefault="00BB56E3" w:rsidP="004C2593">
            <w:pPr>
              <w:pStyle w:val="a4"/>
              <w:jc w:val="both"/>
              <w:rPr>
                <w:sz w:val="28"/>
              </w:rPr>
            </w:pPr>
          </w:p>
        </w:tc>
        <w:tc>
          <w:tcPr>
            <w:tcW w:w="668" w:type="dxa"/>
          </w:tcPr>
          <w:p w:rsidR="00BB56E3" w:rsidRPr="00557EB2" w:rsidRDefault="00BB56E3" w:rsidP="004C2593">
            <w:pPr>
              <w:pStyle w:val="a4"/>
              <w:jc w:val="both"/>
              <w:rPr>
                <w:sz w:val="28"/>
              </w:rPr>
            </w:pPr>
          </w:p>
        </w:tc>
        <w:tc>
          <w:tcPr>
            <w:tcW w:w="484" w:type="dxa"/>
          </w:tcPr>
          <w:p w:rsidR="00BB56E3" w:rsidRPr="00557EB2" w:rsidRDefault="00BB56E3" w:rsidP="004C2593">
            <w:pPr>
              <w:pStyle w:val="a4"/>
              <w:jc w:val="both"/>
              <w:rPr>
                <w:sz w:val="28"/>
              </w:rPr>
            </w:pPr>
          </w:p>
        </w:tc>
        <w:tc>
          <w:tcPr>
            <w:tcW w:w="615" w:type="dxa"/>
          </w:tcPr>
          <w:p w:rsidR="00BB56E3" w:rsidRPr="00557EB2" w:rsidRDefault="00BB56E3" w:rsidP="004C2593">
            <w:pPr>
              <w:pStyle w:val="a4"/>
              <w:jc w:val="both"/>
              <w:rPr>
                <w:sz w:val="28"/>
              </w:rPr>
            </w:pPr>
          </w:p>
        </w:tc>
        <w:tc>
          <w:tcPr>
            <w:tcW w:w="779" w:type="dxa"/>
          </w:tcPr>
          <w:p w:rsidR="00BB56E3" w:rsidRPr="00557EB2" w:rsidRDefault="00BB56E3" w:rsidP="004C2593">
            <w:pPr>
              <w:pStyle w:val="a4"/>
              <w:jc w:val="both"/>
              <w:rPr>
                <w:sz w:val="28"/>
              </w:rPr>
            </w:pPr>
          </w:p>
        </w:tc>
        <w:tc>
          <w:tcPr>
            <w:tcW w:w="580" w:type="dxa"/>
          </w:tcPr>
          <w:p w:rsidR="00BB56E3" w:rsidRPr="00557EB2" w:rsidRDefault="006E0BC6" w:rsidP="004C2593">
            <w:pPr>
              <w:pStyle w:val="a4"/>
              <w:jc w:val="both"/>
              <w:rPr>
                <w:sz w:val="28"/>
              </w:rPr>
            </w:pPr>
            <w:r>
              <w:rPr>
                <w:sz w:val="28"/>
              </w:rPr>
              <w:t>3</w:t>
            </w:r>
          </w:p>
        </w:tc>
        <w:tc>
          <w:tcPr>
            <w:tcW w:w="860" w:type="dxa"/>
          </w:tcPr>
          <w:p w:rsidR="00BB56E3" w:rsidRPr="00557EB2" w:rsidRDefault="006E0BC6" w:rsidP="004C2593">
            <w:pPr>
              <w:pStyle w:val="a4"/>
              <w:jc w:val="both"/>
              <w:rPr>
                <w:sz w:val="28"/>
              </w:rPr>
            </w:pPr>
            <w:r>
              <w:rPr>
                <w:sz w:val="28"/>
              </w:rPr>
              <w:t>1</w:t>
            </w:r>
          </w:p>
        </w:tc>
        <w:tc>
          <w:tcPr>
            <w:tcW w:w="891" w:type="dxa"/>
          </w:tcPr>
          <w:p w:rsidR="00BB56E3" w:rsidRPr="00557EB2" w:rsidRDefault="00BB56E3" w:rsidP="004C2593">
            <w:pPr>
              <w:pStyle w:val="a4"/>
              <w:jc w:val="both"/>
              <w:rPr>
                <w:sz w:val="28"/>
              </w:rPr>
            </w:pPr>
          </w:p>
        </w:tc>
        <w:tc>
          <w:tcPr>
            <w:tcW w:w="554" w:type="dxa"/>
          </w:tcPr>
          <w:p w:rsidR="00BB56E3" w:rsidRPr="00557EB2" w:rsidRDefault="00BB56E3" w:rsidP="004C2593">
            <w:pPr>
              <w:pStyle w:val="a4"/>
              <w:jc w:val="both"/>
              <w:rPr>
                <w:sz w:val="28"/>
              </w:rPr>
            </w:pPr>
          </w:p>
        </w:tc>
        <w:tc>
          <w:tcPr>
            <w:tcW w:w="751" w:type="dxa"/>
          </w:tcPr>
          <w:p w:rsidR="00BB56E3" w:rsidRPr="00557EB2" w:rsidRDefault="00BB56E3" w:rsidP="004C2593">
            <w:pPr>
              <w:pStyle w:val="a4"/>
              <w:jc w:val="both"/>
              <w:rPr>
                <w:sz w:val="28"/>
              </w:rPr>
            </w:pPr>
          </w:p>
        </w:tc>
        <w:tc>
          <w:tcPr>
            <w:tcW w:w="588" w:type="dxa"/>
          </w:tcPr>
          <w:p w:rsidR="00BB56E3" w:rsidRPr="00557EB2" w:rsidRDefault="0050208A" w:rsidP="004C2593">
            <w:pPr>
              <w:pStyle w:val="a4"/>
              <w:jc w:val="both"/>
              <w:rPr>
                <w:sz w:val="28"/>
              </w:rPr>
            </w:pPr>
            <w:r>
              <w:rPr>
                <w:sz w:val="28"/>
              </w:rPr>
              <w:t>28</w:t>
            </w:r>
          </w:p>
        </w:tc>
      </w:tr>
      <w:tr w:rsidR="00BB56E3" w:rsidTr="001B741B">
        <w:tc>
          <w:tcPr>
            <w:tcW w:w="1593" w:type="dxa"/>
          </w:tcPr>
          <w:p w:rsidR="00BB56E3" w:rsidRPr="00557EB2" w:rsidRDefault="00BB56E3" w:rsidP="004C2593">
            <w:pPr>
              <w:pStyle w:val="a4"/>
              <w:jc w:val="both"/>
              <w:rPr>
                <w:b/>
                <w:sz w:val="28"/>
              </w:rPr>
            </w:pPr>
            <w:r w:rsidRPr="00557EB2">
              <w:rPr>
                <w:b/>
                <w:sz w:val="28"/>
              </w:rPr>
              <w:t>2020-2021</w:t>
            </w:r>
          </w:p>
        </w:tc>
        <w:tc>
          <w:tcPr>
            <w:tcW w:w="642" w:type="dxa"/>
          </w:tcPr>
          <w:p w:rsidR="00BB56E3" w:rsidRPr="00557EB2" w:rsidRDefault="00BB56E3" w:rsidP="004C2593">
            <w:pPr>
              <w:pStyle w:val="a4"/>
              <w:jc w:val="both"/>
              <w:rPr>
                <w:sz w:val="28"/>
              </w:rPr>
            </w:pPr>
          </w:p>
        </w:tc>
        <w:tc>
          <w:tcPr>
            <w:tcW w:w="567" w:type="dxa"/>
          </w:tcPr>
          <w:p w:rsidR="00BB56E3" w:rsidRPr="00557EB2" w:rsidRDefault="00BB56E3" w:rsidP="004C2593">
            <w:pPr>
              <w:pStyle w:val="a4"/>
              <w:jc w:val="both"/>
              <w:rPr>
                <w:sz w:val="28"/>
              </w:rPr>
            </w:pPr>
          </w:p>
        </w:tc>
        <w:tc>
          <w:tcPr>
            <w:tcW w:w="668" w:type="dxa"/>
          </w:tcPr>
          <w:p w:rsidR="00BB56E3" w:rsidRPr="00557EB2" w:rsidRDefault="00BB56E3" w:rsidP="004C2593">
            <w:pPr>
              <w:pStyle w:val="a4"/>
              <w:jc w:val="both"/>
              <w:rPr>
                <w:sz w:val="28"/>
              </w:rPr>
            </w:pPr>
          </w:p>
        </w:tc>
        <w:tc>
          <w:tcPr>
            <w:tcW w:w="484" w:type="dxa"/>
          </w:tcPr>
          <w:p w:rsidR="00BB56E3" w:rsidRPr="00557EB2" w:rsidRDefault="00BB56E3" w:rsidP="004C2593">
            <w:pPr>
              <w:pStyle w:val="a4"/>
              <w:jc w:val="both"/>
              <w:rPr>
                <w:sz w:val="28"/>
              </w:rPr>
            </w:pPr>
          </w:p>
        </w:tc>
        <w:tc>
          <w:tcPr>
            <w:tcW w:w="615" w:type="dxa"/>
          </w:tcPr>
          <w:p w:rsidR="00BB56E3" w:rsidRPr="00557EB2" w:rsidRDefault="00BB56E3" w:rsidP="004C2593">
            <w:pPr>
              <w:pStyle w:val="a4"/>
              <w:jc w:val="both"/>
              <w:rPr>
                <w:sz w:val="28"/>
              </w:rPr>
            </w:pPr>
          </w:p>
        </w:tc>
        <w:tc>
          <w:tcPr>
            <w:tcW w:w="779" w:type="dxa"/>
          </w:tcPr>
          <w:p w:rsidR="00BB56E3" w:rsidRPr="00557EB2" w:rsidRDefault="00BB56E3" w:rsidP="004C2593">
            <w:pPr>
              <w:pStyle w:val="a4"/>
              <w:jc w:val="both"/>
              <w:rPr>
                <w:sz w:val="28"/>
              </w:rPr>
            </w:pPr>
          </w:p>
        </w:tc>
        <w:tc>
          <w:tcPr>
            <w:tcW w:w="580" w:type="dxa"/>
          </w:tcPr>
          <w:p w:rsidR="00BB56E3" w:rsidRPr="00557EB2" w:rsidRDefault="00BE1043" w:rsidP="004C2593">
            <w:pPr>
              <w:pStyle w:val="a4"/>
              <w:jc w:val="both"/>
              <w:rPr>
                <w:sz w:val="28"/>
              </w:rPr>
            </w:pPr>
            <w:r>
              <w:rPr>
                <w:sz w:val="28"/>
              </w:rPr>
              <w:t>4</w:t>
            </w:r>
          </w:p>
        </w:tc>
        <w:tc>
          <w:tcPr>
            <w:tcW w:w="860" w:type="dxa"/>
          </w:tcPr>
          <w:p w:rsidR="00BB56E3" w:rsidRPr="00557EB2" w:rsidRDefault="00BB56E3" w:rsidP="004C2593">
            <w:pPr>
              <w:pStyle w:val="a4"/>
              <w:jc w:val="both"/>
              <w:rPr>
                <w:sz w:val="28"/>
              </w:rPr>
            </w:pPr>
          </w:p>
        </w:tc>
        <w:tc>
          <w:tcPr>
            <w:tcW w:w="891" w:type="dxa"/>
          </w:tcPr>
          <w:p w:rsidR="00BB56E3" w:rsidRPr="00557EB2" w:rsidRDefault="00BB56E3" w:rsidP="004C2593">
            <w:pPr>
              <w:pStyle w:val="a4"/>
              <w:jc w:val="both"/>
              <w:rPr>
                <w:sz w:val="28"/>
              </w:rPr>
            </w:pPr>
          </w:p>
        </w:tc>
        <w:tc>
          <w:tcPr>
            <w:tcW w:w="554" w:type="dxa"/>
          </w:tcPr>
          <w:p w:rsidR="00BB56E3" w:rsidRPr="00557EB2" w:rsidRDefault="00BB56E3" w:rsidP="004C2593">
            <w:pPr>
              <w:pStyle w:val="a4"/>
              <w:jc w:val="both"/>
              <w:rPr>
                <w:sz w:val="28"/>
              </w:rPr>
            </w:pPr>
          </w:p>
        </w:tc>
        <w:tc>
          <w:tcPr>
            <w:tcW w:w="751" w:type="dxa"/>
          </w:tcPr>
          <w:p w:rsidR="00BB56E3" w:rsidRPr="00557EB2" w:rsidRDefault="00BB56E3" w:rsidP="004C2593">
            <w:pPr>
              <w:pStyle w:val="a4"/>
              <w:jc w:val="both"/>
              <w:rPr>
                <w:sz w:val="28"/>
              </w:rPr>
            </w:pPr>
          </w:p>
        </w:tc>
        <w:tc>
          <w:tcPr>
            <w:tcW w:w="588" w:type="dxa"/>
          </w:tcPr>
          <w:p w:rsidR="00BB56E3" w:rsidRPr="00557EB2" w:rsidRDefault="0050208A" w:rsidP="004C2593">
            <w:pPr>
              <w:pStyle w:val="a4"/>
              <w:jc w:val="both"/>
              <w:rPr>
                <w:sz w:val="28"/>
              </w:rPr>
            </w:pPr>
            <w:r>
              <w:rPr>
                <w:sz w:val="28"/>
              </w:rPr>
              <w:t>13</w:t>
            </w:r>
          </w:p>
        </w:tc>
      </w:tr>
    </w:tbl>
    <w:p w:rsidR="002A700D" w:rsidRPr="00930336" w:rsidRDefault="00930336" w:rsidP="002A700D">
      <w:pPr>
        <w:pStyle w:val="a3"/>
        <w:rPr>
          <w:b/>
          <w:sz w:val="28"/>
          <w:szCs w:val="28"/>
          <w:lang w:val="kk-KZ"/>
        </w:rPr>
      </w:pPr>
      <w:r>
        <w:rPr>
          <w:b/>
          <w:sz w:val="28"/>
          <w:szCs w:val="28"/>
          <w:lang w:val="kk-KZ"/>
        </w:rPr>
        <w:t>(Қосымша</w:t>
      </w:r>
      <w:r w:rsidR="000E5B41" w:rsidRPr="00930336">
        <w:rPr>
          <w:b/>
          <w:sz w:val="28"/>
          <w:szCs w:val="28"/>
          <w:lang w:val="kk-KZ"/>
        </w:rPr>
        <w:t xml:space="preserve"> жалғанды)</w:t>
      </w:r>
    </w:p>
    <w:p w:rsidR="007B0E07" w:rsidRPr="002A700D" w:rsidRDefault="00C05C96" w:rsidP="002A700D">
      <w:pPr>
        <w:pStyle w:val="a3"/>
        <w:rPr>
          <w:b/>
          <w:sz w:val="28"/>
          <w:szCs w:val="28"/>
          <w:lang w:val="kk-KZ"/>
        </w:rPr>
      </w:pPr>
      <w:r w:rsidRPr="002A700D">
        <w:rPr>
          <w:color w:val="000000"/>
          <w:sz w:val="28"/>
          <w:szCs w:val="28"/>
          <w:lang w:val="kk-KZ"/>
        </w:rPr>
        <w:t>2.9</w:t>
      </w:r>
      <w:r w:rsidR="004F0FB3" w:rsidRPr="002A700D">
        <w:rPr>
          <w:color w:val="000000"/>
          <w:sz w:val="28"/>
          <w:szCs w:val="28"/>
          <w:lang w:val="kk-KZ"/>
        </w:rPr>
        <w:t xml:space="preserve">.Тәрбиеленушілердің даму мониторингісінің (бастапқы мониторинг) болуы </w:t>
      </w:r>
      <w:r w:rsidR="002A700D">
        <w:rPr>
          <w:color w:val="000000"/>
          <w:sz w:val="28"/>
          <w:szCs w:val="28"/>
          <w:lang w:val="kk-KZ"/>
        </w:rPr>
        <w:t xml:space="preserve">               </w:t>
      </w:r>
      <w:r w:rsidR="002A700D">
        <w:rPr>
          <w:color w:val="000000"/>
          <w:sz w:val="28"/>
          <w:szCs w:val="28"/>
          <w:lang w:val="kk-KZ"/>
        </w:rPr>
        <w:br/>
        <w:t xml:space="preserve">                                                    </w:t>
      </w:r>
      <w:r w:rsidR="007B0E07" w:rsidRPr="002A700D">
        <w:rPr>
          <w:b/>
          <w:sz w:val="28"/>
          <w:szCs w:val="28"/>
          <w:lang w:val="kk-KZ"/>
        </w:rPr>
        <w:t>Жиынтық есеп</w:t>
      </w:r>
      <w:r w:rsidR="002A700D">
        <w:rPr>
          <w:b/>
          <w:sz w:val="28"/>
          <w:szCs w:val="28"/>
          <w:lang w:val="kk-KZ"/>
        </w:rPr>
        <w:br/>
      </w:r>
      <w:r w:rsidR="007B0E07" w:rsidRPr="002A700D">
        <w:rPr>
          <w:b/>
          <w:sz w:val="28"/>
          <w:szCs w:val="28"/>
          <w:lang w:val="kk-KZ"/>
        </w:rPr>
        <w:t xml:space="preserve">Балалардың біліктері мен дағдылары дамуының  бастапқы бақылау нәтижелері бойынша </w:t>
      </w:r>
      <w:r w:rsidR="002A700D">
        <w:rPr>
          <w:b/>
          <w:sz w:val="28"/>
          <w:szCs w:val="28"/>
          <w:lang w:val="kk-KZ"/>
        </w:rPr>
        <w:br/>
      </w:r>
      <w:r w:rsidR="007B0E07" w:rsidRPr="002A700D">
        <w:rPr>
          <w:b/>
          <w:sz w:val="28"/>
          <w:szCs w:val="28"/>
          <w:lang w:val="kk-KZ"/>
        </w:rPr>
        <w:t>«№27«Ақбота» бөбекжай-бақшасы» КМҚК  2020-2021 оқу жылы</w:t>
      </w:r>
    </w:p>
    <w:tbl>
      <w:tblPr>
        <w:tblStyle w:val="a9"/>
        <w:tblW w:w="5000" w:type="pct"/>
        <w:tblLook w:val="04A0" w:firstRow="1" w:lastRow="0" w:firstColumn="1" w:lastColumn="0" w:noHBand="0" w:noVBand="1"/>
      </w:tblPr>
      <w:tblGrid>
        <w:gridCol w:w="1272"/>
        <w:gridCol w:w="2386"/>
        <w:gridCol w:w="1364"/>
        <w:gridCol w:w="1800"/>
        <w:gridCol w:w="1801"/>
        <w:gridCol w:w="1799"/>
      </w:tblGrid>
      <w:tr w:rsidR="007B0E07" w:rsidRPr="00491F5D" w:rsidTr="007B0E07">
        <w:tc>
          <w:tcPr>
            <w:tcW w:w="539" w:type="pct"/>
          </w:tcPr>
          <w:p w:rsidR="007B0E07" w:rsidRPr="00491F5D" w:rsidRDefault="007B0E07" w:rsidP="003B6BE2">
            <w:pPr>
              <w:rPr>
                <w:sz w:val="28"/>
                <w:szCs w:val="28"/>
              </w:rPr>
            </w:pPr>
            <w:r w:rsidRPr="00491F5D">
              <w:rPr>
                <w:sz w:val="28"/>
                <w:szCs w:val="28"/>
              </w:rPr>
              <w:t>№</w:t>
            </w:r>
          </w:p>
        </w:tc>
        <w:tc>
          <w:tcPr>
            <w:tcW w:w="1159" w:type="pct"/>
          </w:tcPr>
          <w:p w:rsidR="007B0E07" w:rsidRPr="00491F5D" w:rsidRDefault="007B0E07" w:rsidP="003B6BE2">
            <w:pPr>
              <w:rPr>
                <w:sz w:val="28"/>
                <w:szCs w:val="28"/>
              </w:rPr>
            </w:pPr>
            <w:r w:rsidRPr="00491F5D">
              <w:rPr>
                <w:sz w:val="28"/>
                <w:szCs w:val="28"/>
              </w:rPr>
              <w:t>Топтың атауы</w:t>
            </w:r>
          </w:p>
        </w:tc>
        <w:tc>
          <w:tcPr>
            <w:tcW w:w="669" w:type="pct"/>
          </w:tcPr>
          <w:p w:rsidR="007B0E07" w:rsidRPr="00491F5D" w:rsidRDefault="007B0E07" w:rsidP="003B6BE2">
            <w:pPr>
              <w:rPr>
                <w:sz w:val="28"/>
                <w:szCs w:val="28"/>
              </w:rPr>
            </w:pPr>
            <w:r w:rsidRPr="00491F5D">
              <w:rPr>
                <w:sz w:val="28"/>
                <w:szCs w:val="28"/>
              </w:rPr>
              <w:t>Бала саны</w:t>
            </w:r>
          </w:p>
        </w:tc>
        <w:tc>
          <w:tcPr>
            <w:tcW w:w="878" w:type="pct"/>
          </w:tcPr>
          <w:p w:rsidR="007B0E07" w:rsidRPr="00491F5D" w:rsidRDefault="007B0E07" w:rsidP="003B6BE2">
            <w:pPr>
              <w:rPr>
                <w:sz w:val="28"/>
                <w:szCs w:val="28"/>
              </w:rPr>
            </w:pPr>
            <w:r w:rsidRPr="00491F5D">
              <w:rPr>
                <w:sz w:val="28"/>
                <w:szCs w:val="28"/>
              </w:rPr>
              <w:t>І деңгей</w:t>
            </w:r>
          </w:p>
        </w:tc>
        <w:tc>
          <w:tcPr>
            <w:tcW w:w="878" w:type="pct"/>
          </w:tcPr>
          <w:p w:rsidR="007B0E07" w:rsidRPr="00491F5D" w:rsidRDefault="007B0E07" w:rsidP="003B6BE2">
            <w:pPr>
              <w:rPr>
                <w:sz w:val="28"/>
                <w:szCs w:val="28"/>
              </w:rPr>
            </w:pPr>
            <w:r w:rsidRPr="00491F5D">
              <w:rPr>
                <w:sz w:val="28"/>
                <w:szCs w:val="28"/>
              </w:rPr>
              <w:t>ІІ деңгей</w:t>
            </w:r>
          </w:p>
        </w:tc>
        <w:tc>
          <w:tcPr>
            <w:tcW w:w="878" w:type="pct"/>
          </w:tcPr>
          <w:p w:rsidR="007B0E07" w:rsidRPr="00491F5D" w:rsidRDefault="007B0E07" w:rsidP="003B6BE2">
            <w:pPr>
              <w:rPr>
                <w:sz w:val="28"/>
                <w:szCs w:val="28"/>
              </w:rPr>
            </w:pPr>
            <w:r w:rsidRPr="00491F5D">
              <w:rPr>
                <w:sz w:val="28"/>
                <w:szCs w:val="28"/>
              </w:rPr>
              <w:t>ІІІ деңгей</w:t>
            </w:r>
          </w:p>
        </w:tc>
      </w:tr>
      <w:tr w:rsidR="007B0E07" w:rsidRPr="00491F5D" w:rsidTr="007B0E07">
        <w:tc>
          <w:tcPr>
            <w:tcW w:w="539" w:type="pct"/>
          </w:tcPr>
          <w:p w:rsidR="007B0E07" w:rsidRPr="00491F5D" w:rsidRDefault="007B0E07" w:rsidP="003B6BE2">
            <w:pPr>
              <w:rPr>
                <w:sz w:val="28"/>
                <w:szCs w:val="28"/>
              </w:rPr>
            </w:pPr>
            <w:r w:rsidRPr="00491F5D">
              <w:rPr>
                <w:sz w:val="28"/>
                <w:szCs w:val="28"/>
              </w:rPr>
              <w:t>1</w:t>
            </w:r>
          </w:p>
        </w:tc>
        <w:tc>
          <w:tcPr>
            <w:tcW w:w="1159" w:type="pct"/>
          </w:tcPr>
          <w:p w:rsidR="007B0E07" w:rsidRPr="00491F5D" w:rsidRDefault="007B0E07" w:rsidP="003B6BE2">
            <w:pPr>
              <w:rPr>
                <w:sz w:val="28"/>
                <w:szCs w:val="28"/>
                <w:lang w:val="ru-RU"/>
              </w:rPr>
            </w:pPr>
            <w:r w:rsidRPr="00491F5D">
              <w:rPr>
                <w:sz w:val="28"/>
                <w:szCs w:val="28"/>
              </w:rPr>
              <w:t>Кіші Балапан</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16</w:t>
            </w:r>
          </w:p>
        </w:tc>
        <w:tc>
          <w:tcPr>
            <w:tcW w:w="878" w:type="pct"/>
          </w:tcPr>
          <w:p w:rsidR="007B0E07" w:rsidRPr="00491F5D" w:rsidRDefault="007B0E07" w:rsidP="003B6BE2">
            <w:pPr>
              <w:rPr>
                <w:sz w:val="28"/>
                <w:szCs w:val="28"/>
              </w:rPr>
            </w:pPr>
            <w:r w:rsidRPr="00491F5D">
              <w:rPr>
                <w:sz w:val="28"/>
                <w:szCs w:val="28"/>
              </w:rPr>
              <w:t>16/100%</w:t>
            </w:r>
          </w:p>
        </w:tc>
        <w:tc>
          <w:tcPr>
            <w:tcW w:w="878" w:type="pct"/>
          </w:tcPr>
          <w:p w:rsidR="007B0E07" w:rsidRPr="00491F5D" w:rsidRDefault="007B0E07" w:rsidP="003B6BE2">
            <w:pPr>
              <w:rPr>
                <w:sz w:val="28"/>
                <w:szCs w:val="28"/>
                <w:lang w:val="en-US"/>
              </w:rPr>
            </w:pPr>
            <w:r w:rsidRPr="00491F5D">
              <w:rPr>
                <w:sz w:val="28"/>
                <w:szCs w:val="28"/>
                <w:lang w:val="en-US"/>
              </w:rPr>
              <w:t>0/0%</w:t>
            </w:r>
          </w:p>
        </w:tc>
        <w:tc>
          <w:tcPr>
            <w:tcW w:w="878" w:type="pct"/>
          </w:tcPr>
          <w:p w:rsidR="007B0E07" w:rsidRPr="00491F5D" w:rsidRDefault="007B0E07" w:rsidP="003B6BE2">
            <w:pPr>
              <w:rPr>
                <w:sz w:val="28"/>
                <w:szCs w:val="28"/>
                <w:lang w:val="en-US"/>
              </w:rPr>
            </w:pPr>
            <w:r w:rsidRPr="00491F5D">
              <w:rPr>
                <w:sz w:val="28"/>
                <w:szCs w:val="28"/>
                <w:lang w:val="en-US"/>
              </w:rPr>
              <w:t>0/0%</w:t>
            </w:r>
          </w:p>
        </w:tc>
      </w:tr>
      <w:tr w:rsidR="007B0E07" w:rsidRPr="00491F5D" w:rsidTr="007B0E07">
        <w:tc>
          <w:tcPr>
            <w:tcW w:w="539" w:type="pct"/>
          </w:tcPr>
          <w:p w:rsidR="007B0E07" w:rsidRPr="00491F5D" w:rsidRDefault="007B0E07" w:rsidP="003B6BE2">
            <w:pPr>
              <w:rPr>
                <w:sz w:val="28"/>
                <w:szCs w:val="28"/>
              </w:rPr>
            </w:pPr>
            <w:r w:rsidRPr="00491F5D">
              <w:rPr>
                <w:sz w:val="28"/>
                <w:szCs w:val="28"/>
              </w:rPr>
              <w:t>2</w:t>
            </w:r>
          </w:p>
        </w:tc>
        <w:tc>
          <w:tcPr>
            <w:tcW w:w="1159" w:type="pct"/>
          </w:tcPr>
          <w:p w:rsidR="007B0E07" w:rsidRPr="00491F5D" w:rsidRDefault="007B0E07" w:rsidP="003B6BE2">
            <w:pPr>
              <w:rPr>
                <w:sz w:val="28"/>
                <w:szCs w:val="28"/>
                <w:lang w:val="ru-RU"/>
              </w:rPr>
            </w:pPr>
            <w:r w:rsidRPr="00491F5D">
              <w:rPr>
                <w:sz w:val="28"/>
                <w:szCs w:val="28"/>
              </w:rPr>
              <w:t>Кіші Гномики</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18</w:t>
            </w:r>
          </w:p>
        </w:tc>
        <w:tc>
          <w:tcPr>
            <w:tcW w:w="878" w:type="pct"/>
          </w:tcPr>
          <w:p w:rsidR="007B0E07" w:rsidRPr="00491F5D" w:rsidRDefault="007B0E07" w:rsidP="003B6BE2">
            <w:pPr>
              <w:rPr>
                <w:sz w:val="28"/>
                <w:szCs w:val="28"/>
              </w:rPr>
            </w:pPr>
            <w:r w:rsidRPr="00491F5D">
              <w:rPr>
                <w:sz w:val="28"/>
                <w:szCs w:val="28"/>
              </w:rPr>
              <w:t>9/50%</w:t>
            </w:r>
          </w:p>
        </w:tc>
        <w:tc>
          <w:tcPr>
            <w:tcW w:w="878" w:type="pct"/>
          </w:tcPr>
          <w:p w:rsidR="007B0E07" w:rsidRPr="00491F5D" w:rsidRDefault="007B0E07" w:rsidP="003B6BE2">
            <w:pPr>
              <w:rPr>
                <w:sz w:val="28"/>
                <w:szCs w:val="28"/>
              </w:rPr>
            </w:pPr>
            <w:r w:rsidRPr="00491F5D">
              <w:rPr>
                <w:sz w:val="28"/>
                <w:szCs w:val="28"/>
              </w:rPr>
              <w:t>9/50%</w:t>
            </w:r>
          </w:p>
        </w:tc>
        <w:tc>
          <w:tcPr>
            <w:tcW w:w="878" w:type="pct"/>
          </w:tcPr>
          <w:p w:rsidR="007B0E07" w:rsidRPr="00491F5D" w:rsidRDefault="007B0E07" w:rsidP="003B6BE2">
            <w:pPr>
              <w:rPr>
                <w:sz w:val="28"/>
                <w:szCs w:val="28"/>
              </w:rPr>
            </w:pPr>
            <w:r w:rsidRPr="00491F5D">
              <w:rPr>
                <w:sz w:val="28"/>
                <w:szCs w:val="28"/>
                <w:lang w:val="en-US"/>
              </w:rPr>
              <w:t>0/0%</w:t>
            </w:r>
          </w:p>
        </w:tc>
      </w:tr>
      <w:tr w:rsidR="007B0E07" w:rsidRPr="00491F5D" w:rsidTr="007B0E07">
        <w:tc>
          <w:tcPr>
            <w:tcW w:w="539" w:type="pct"/>
          </w:tcPr>
          <w:p w:rsidR="007B0E07" w:rsidRPr="00491F5D" w:rsidRDefault="007B0E07" w:rsidP="003B6BE2">
            <w:pPr>
              <w:rPr>
                <w:sz w:val="28"/>
                <w:szCs w:val="28"/>
              </w:rPr>
            </w:pPr>
            <w:r w:rsidRPr="00491F5D">
              <w:rPr>
                <w:sz w:val="28"/>
                <w:szCs w:val="28"/>
              </w:rPr>
              <w:t>3</w:t>
            </w:r>
          </w:p>
        </w:tc>
        <w:tc>
          <w:tcPr>
            <w:tcW w:w="1159" w:type="pct"/>
          </w:tcPr>
          <w:p w:rsidR="007B0E07" w:rsidRPr="00491F5D" w:rsidRDefault="007B0E07" w:rsidP="003B6BE2">
            <w:pPr>
              <w:rPr>
                <w:sz w:val="28"/>
                <w:szCs w:val="28"/>
                <w:lang w:val="ru-RU"/>
              </w:rPr>
            </w:pPr>
            <w:r w:rsidRPr="00491F5D">
              <w:rPr>
                <w:sz w:val="28"/>
                <w:szCs w:val="28"/>
              </w:rPr>
              <w:t>Ортаңғы Күншуақ</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14</w:t>
            </w:r>
          </w:p>
        </w:tc>
        <w:tc>
          <w:tcPr>
            <w:tcW w:w="878" w:type="pct"/>
          </w:tcPr>
          <w:p w:rsidR="007B0E07" w:rsidRPr="00491F5D" w:rsidRDefault="007B0E07" w:rsidP="003B6BE2">
            <w:pPr>
              <w:rPr>
                <w:sz w:val="28"/>
                <w:szCs w:val="28"/>
              </w:rPr>
            </w:pPr>
            <w:r w:rsidRPr="00491F5D">
              <w:rPr>
                <w:sz w:val="28"/>
                <w:szCs w:val="28"/>
              </w:rPr>
              <w:t>13/93%</w:t>
            </w:r>
          </w:p>
        </w:tc>
        <w:tc>
          <w:tcPr>
            <w:tcW w:w="878" w:type="pct"/>
          </w:tcPr>
          <w:p w:rsidR="007B0E07" w:rsidRPr="00491F5D" w:rsidRDefault="007B0E07" w:rsidP="003B6BE2">
            <w:pPr>
              <w:rPr>
                <w:sz w:val="28"/>
                <w:szCs w:val="28"/>
              </w:rPr>
            </w:pPr>
            <w:r w:rsidRPr="00491F5D">
              <w:rPr>
                <w:sz w:val="28"/>
                <w:szCs w:val="28"/>
              </w:rPr>
              <w:t>1/7%</w:t>
            </w:r>
          </w:p>
        </w:tc>
        <w:tc>
          <w:tcPr>
            <w:tcW w:w="878" w:type="pct"/>
          </w:tcPr>
          <w:p w:rsidR="007B0E07" w:rsidRPr="00491F5D" w:rsidRDefault="007B0E07" w:rsidP="003B6BE2">
            <w:pPr>
              <w:rPr>
                <w:sz w:val="28"/>
                <w:szCs w:val="28"/>
              </w:rPr>
            </w:pPr>
            <w:r w:rsidRPr="00491F5D">
              <w:rPr>
                <w:sz w:val="28"/>
                <w:szCs w:val="28"/>
                <w:lang w:val="en-US"/>
              </w:rPr>
              <w:t>0/0%</w:t>
            </w:r>
          </w:p>
        </w:tc>
      </w:tr>
      <w:tr w:rsidR="007B0E07" w:rsidRPr="00491F5D" w:rsidTr="007B0E07">
        <w:tc>
          <w:tcPr>
            <w:tcW w:w="539" w:type="pct"/>
          </w:tcPr>
          <w:p w:rsidR="007B0E07" w:rsidRPr="00491F5D" w:rsidRDefault="007B0E07" w:rsidP="003B6BE2">
            <w:pPr>
              <w:rPr>
                <w:sz w:val="28"/>
                <w:szCs w:val="28"/>
              </w:rPr>
            </w:pPr>
            <w:r w:rsidRPr="00491F5D">
              <w:rPr>
                <w:sz w:val="28"/>
                <w:szCs w:val="28"/>
              </w:rPr>
              <w:t>4</w:t>
            </w:r>
          </w:p>
        </w:tc>
        <w:tc>
          <w:tcPr>
            <w:tcW w:w="1159" w:type="pct"/>
          </w:tcPr>
          <w:p w:rsidR="007B0E07" w:rsidRPr="00491F5D" w:rsidRDefault="007B0E07" w:rsidP="003B6BE2">
            <w:pPr>
              <w:rPr>
                <w:sz w:val="28"/>
                <w:szCs w:val="28"/>
                <w:lang w:val="ru-RU"/>
              </w:rPr>
            </w:pPr>
            <w:r w:rsidRPr="00491F5D">
              <w:rPr>
                <w:sz w:val="28"/>
                <w:szCs w:val="28"/>
              </w:rPr>
              <w:t xml:space="preserve">Ортаңғы  Еркемай </w:t>
            </w:r>
            <w:r w:rsidRPr="00491F5D">
              <w:rPr>
                <w:sz w:val="28"/>
                <w:szCs w:val="28"/>
                <w:lang w:val="ru-RU"/>
              </w:rPr>
              <w:t>тобы</w:t>
            </w:r>
          </w:p>
        </w:tc>
        <w:tc>
          <w:tcPr>
            <w:tcW w:w="669" w:type="pct"/>
          </w:tcPr>
          <w:p w:rsidR="007B0E07" w:rsidRPr="00491F5D" w:rsidRDefault="007B0E07" w:rsidP="003B6BE2">
            <w:pPr>
              <w:rPr>
                <w:sz w:val="28"/>
                <w:szCs w:val="28"/>
              </w:rPr>
            </w:pPr>
            <w:r w:rsidRPr="00491F5D">
              <w:rPr>
                <w:sz w:val="28"/>
                <w:szCs w:val="28"/>
              </w:rPr>
              <w:t>16</w:t>
            </w:r>
          </w:p>
        </w:tc>
        <w:tc>
          <w:tcPr>
            <w:tcW w:w="878" w:type="pct"/>
          </w:tcPr>
          <w:p w:rsidR="007B0E07" w:rsidRPr="00491F5D" w:rsidRDefault="007B0E07" w:rsidP="003B6BE2">
            <w:pPr>
              <w:rPr>
                <w:sz w:val="28"/>
                <w:szCs w:val="28"/>
              </w:rPr>
            </w:pPr>
            <w:r w:rsidRPr="00491F5D">
              <w:rPr>
                <w:sz w:val="28"/>
                <w:szCs w:val="28"/>
              </w:rPr>
              <w:t>3/19%</w:t>
            </w:r>
          </w:p>
        </w:tc>
        <w:tc>
          <w:tcPr>
            <w:tcW w:w="878" w:type="pct"/>
          </w:tcPr>
          <w:p w:rsidR="007B0E07" w:rsidRPr="00491F5D" w:rsidRDefault="007B0E07" w:rsidP="003B6BE2">
            <w:pPr>
              <w:rPr>
                <w:sz w:val="28"/>
                <w:szCs w:val="28"/>
              </w:rPr>
            </w:pPr>
            <w:r w:rsidRPr="00491F5D">
              <w:rPr>
                <w:sz w:val="28"/>
                <w:szCs w:val="28"/>
              </w:rPr>
              <w:t>8/50%</w:t>
            </w:r>
          </w:p>
        </w:tc>
        <w:tc>
          <w:tcPr>
            <w:tcW w:w="878" w:type="pct"/>
          </w:tcPr>
          <w:p w:rsidR="007B0E07" w:rsidRPr="00491F5D" w:rsidRDefault="007B0E07" w:rsidP="003B6BE2">
            <w:pPr>
              <w:rPr>
                <w:sz w:val="28"/>
                <w:szCs w:val="28"/>
              </w:rPr>
            </w:pPr>
            <w:r w:rsidRPr="00491F5D">
              <w:rPr>
                <w:sz w:val="28"/>
                <w:szCs w:val="28"/>
              </w:rPr>
              <w:t>5/31%</w:t>
            </w:r>
          </w:p>
        </w:tc>
      </w:tr>
      <w:tr w:rsidR="007B0E07" w:rsidRPr="00491F5D" w:rsidTr="007B0E07">
        <w:tc>
          <w:tcPr>
            <w:tcW w:w="539" w:type="pct"/>
          </w:tcPr>
          <w:p w:rsidR="007B0E07" w:rsidRPr="00491F5D" w:rsidRDefault="007B0E07" w:rsidP="003B6BE2">
            <w:pPr>
              <w:rPr>
                <w:sz w:val="28"/>
                <w:szCs w:val="28"/>
              </w:rPr>
            </w:pPr>
            <w:r w:rsidRPr="00491F5D">
              <w:rPr>
                <w:sz w:val="28"/>
                <w:szCs w:val="28"/>
              </w:rPr>
              <w:t>5</w:t>
            </w:r>
          </w:p>
        </w:tc>
        <w:tc>
          <w:tcPr>
            <w:tcW w:w="1159" w:type="pct"/>
          </w:tcPr>
          <w:p w:rsidR="007B0E07" w:rsidRPr="00491F5D" w:rsidRDefault="007B0E07" w:rsidP="003B6BE2">
            <w:pPr>
              <w:rPr>
                <w:sz w:val="28"/>
                <w:szCs w:val="28"/>
                <w:lang w:val="ru-RU"/>
              </w:rPr>
            </w:pPr>
            <w:r w:rsidRPr="00491F5D">
              <w:rPr>
                <w:sz w:val="28"/>
                <w:szCs w:val="28"/>
              </w:rPr>
              <w:t>Ортаңғы Балдырған</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15</w:t>
            </w:r>
          </w:p>
        </w:tc>
        <w:tc>
          <w:tcPr>
            <w:tcW w:w="878" w:type="pct"/>
          </w:tcPr>
          <w:p w:rsidR="007B0E07" w:rsidRPr="00491F5D" w:rsidRDefault="007B0E07" w:rsidP="003B6BE2">
            <w:pPr>
              <w:rPr>
                <w:sz w:val="28"/>
                <w:szCs w:val="28"/>
              </w:rPr>
            </w:pPr>
            <w:r w:rsidRPr="00491F5D">
              <w:rPr>
                <w:sz w:val="28"/>
                <w:szCs w:val="28"/>
              </w:rPr>
              <w:t>4/27%</w:t>
            </w:r>
          </w:p>
        </w:tc>
        <w:tc>
          <w:tcPr>
            <w:tcW w:w="878" w:type="pct"/>
          </w:tcPr>
          <w:p w:rsidR="007B0E07" w:rsidRPr="00491F5D" w:rsidRDefault="007B0E07" w:rsidP="003B6BE2">
            <w:pPr>
              <w:rPr>
                <w:sz w:val="28"/>
                <w:szCs w:val="28"/>
              </w:rPr>
            </w:pPr>
            <w:r w:rsidRPr="00491F5D">
              <w:rPr>
                <w:sz w:val="28"/>
                <w:szCs w:val="28"/>
              </w:rPr>
              <w:t>10/67%</w:t>
            </w:r>
          </w:p>
        </w:tc>
        <w:tc>
          <w:tcPr>
            <w:tcW w:w="878" w:type="pct"/>
          </w:tcPr>
          <w:p w:rsidR="007B0E07" w:rsidRPr="00491F5D" w:rsidRDefault="007B0E07" w:rsidP="003B6BE2">
            <w:pPr>
              <w:rPr>
                <w:sz w:val="28"/>
                <w:szCs w:val="28"/>
              </w:rPr>
            </w:pPr>
            <w:r w:rsidRPr="00491F5D">
              <w:rPr>
                <w:sz w:val="28"/>
                <w:szCs w:val="28"/>
              </w:rPr>
              <w:t>1/6%</w:t>
            </w:r>
          </w:p>
        </w:tc>
      </w:tr>
      <w:tr w:rsidR="007B0E07" w:rsidRPr="00491F5D" w:rsidTr="007B0E07">
        <w:tc>
          <w:tcPr>
            <w:tcW w:w="539" w:type="pct"/>
          </w:tcPr>
          <w:p w:rsidR="007B0E07" w:rsidRPr="00491F5D" w:rsidRDefault="007B0E07" w:rsidP="003B6BE2">
            <w:pPr>
              <w:rPr>
                <w:sz w:val="28"/>
                <w:szCs w:val="28"/>
              </w:rPr>
            </w:pPr>
            <w:r w:rsidRPr="00491F5D">
              <w:rPr>
                <w:sz w:val="28"/>
                <w:szCs w:val="28"/>
              </w:rPr>
              <w:t>6</w:t>
            </w:r>
          </w:p>
        </w:tc>
        <w:tc>
          <w:tcPr>
            <w:tcW w:w="1159" w:type="pct"/>
          </w:tcPr>
          <w:p w:rsidR="007B0E07" w:rsidRPr="00491F5D" w:rsidRDefault="007B0E07" w:rsidP="003B6BE2">
            <w:pPr>
              <w:rPr>
                <w:sz w:val="28"/>
                <w:szCs w:val="28"/>
                <w:lang w:val="ru-RU"/>
              </w:rPr>
            </w:pPr>
            <w:r w:rsidRPr="00491F5D">
              <w:rPr>
                <w:sz w:val="28"/>
                <w:szCs w:val="28"/>
              </w:rPr>
              <w:t>Ересек Жұлдызша</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15</w:t>
            </w:r>
          </w:p>
        </w:tc>
        <w:tc>
          <w:tcPr>
            <w:tcW w:w="878" w:type="pct"/>
          </w:tcPr>
          <w:p w:rsidR="007B0E07" w:rsidRPr="00491F5D" w:rsidRDefault="007B0E07" w:rsidP="003B6BE2">
            <w:pPr>
              <w:rPr>
                <w:sz w:val="28"/>
                <w:szCs w:val="28"/>
              </w:rPr>
            </w:pPr>
            <w:r w:rsidRPr="00491F5D">
              <w:rPr>
                <w:sz w:val="28"/>
                <w:szCs w:val="28"/>
              </w:rPr>
              <w:t>5/33%</w:t>
            </w:r>
          </w:p>
        </w:tc>
        <w:tc>
          <w:tcPr>
            <w:tcW w:w="878" w:type="pct"/>
          </w:tcPr>
          <w:p w:rsidR="007B0E07" w:rsidRPr="00491F5D" w:rsidRDefault="007B0E07" w:rsidP="003B6BE2">
            <w:pPr>
              <w:rPr>
                <w:sz w:val="28"/>
                <w:szCs w:val="28"/>
              </w:rPr>
            </w:pPr>
            <w:r w:rsidRPr="00491F5D">
              <w:rPr>
                <w:sz w:val="28"/>
                <w:szCs w:val="28"/>
              </w:rPr>
              <w:t>6/40%</w:t>
            </w:r>
          </w:p>
        </w:tc>
        <w:tc>
          <w:tcPr>
            <w:tcW w:w="878" w:type="pct"/>
          </w:tcPr>
          <w:p w:rsidR="007B0E07" w:rsidRPr="00491F5D" w:rsidRDefault="007B0E07" w:rsidP="003B6BE2">
            <w:pPr>
              <w:rPr>
                <w:sz w:val="28"/>
                <w:szCs w:val="28"/>
              </w:rPr>
            </w:pPr>
            <w:r w:rsidRPr="00491F5D">
              <w:rPr>
                <w:sz w:val="28"/>
                <w:szCs w:val="28"/>
              </w:rPr>
              <w:t>4/27%</w:t>
            </w:r>
          </w:p>
        </w:tc>
      </w:tr>
      <w:tr w:rsidR="007B0E07" w:rsidRPr="00491F5D" w:rsidTr="007B0E07">
        <w:trPr>
          <w:trHeight w:val="287"/>
        </w:trPr>
        <w:tc>
          <w:tcPr>
            <w:tcW w:w="539" w:type="pct"/>
          </w:tcPr>
          <w:p w:rsidR="007B0E07" w:rsidRPr="00491F5D" w:rsidRDefault="007B0E07" w:rsidP="003B6BE2">
            <w:pPr>
              <w:rPr>
                <w:sz w:val="28"/>
                <w:szCs w:val="28"/>
              </w:rPr>
            </w:pPr>
            <w:r w:rsidRPr="00491F5D">
              <w:rPr>
                <w:sz w:val="28"/>
                <w:szCs w:val="28"/>
              </w:rPr>
              <w:t>7</w:t>
            </w:r>
          </w:p>
        </w:tc>
        <w:tc>
          <w:tcPr>
            <w:tcW w:w="1159" w:type="pct"/>
          </w:tcPr>
          <w:p w:rsidR="007B0E07" w:rsidRPr="00491F5D" w:rsidRDefault="007B0E07" w:rsidP="003B6BE2">
            <w:pPr>
              <w:rPr>
                <w:sz w:val="28"/>
                <w:szCs w:val="28"/>
                <w:lang w:val="ru-RU"/>
              </w:rPr>
            </w:pPr>
            <w:r w:rsidRPr="00491F5D">
              <w:rPr>
                <w:sz w:val="28"/>
                <w:szCs w:val="28"/>
              </w:rPr>
              <w:t>Ересек Лучики</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15</w:t>
            </w:r>
          </w:p>
        </w:tc>
        <w:tc>
          <w:tcPr>
            <w:tcW w:w="878" w:type="pct"/>
          </w:tcPr>
          <w:p w:rsidR="007B0E07" w:rsidRPr="00491F5D" w:rsidRDefault="007B0E07" w:rsidP="003B6BE2">
            <w:pPr>
              <w:rPr>
                <w:sz w:val="28"/>
                <w:szCs w:val="28"/>
                <w:lang w:val="en-US"/>
              </w:rPr>
            </w:pPr>
            <w:r w:rsidRPr="00491F5D">
              <w:rPr>
                <w:sz w:val="28"/>
                <w:szCs w:val="28"/>
                <w:lang w:val="en-US"/>
              </w:rPr>
              <w:t>0/0%</w:t>
            </w:r>
          </w:p>
        </w:tc>
        <w:tc>
          <w:tcPr>
            <w:tcW w:w="878" w:type="pct"/>
          </w:tcPr>
          <w:p w:rsidR="007B0E07" w:rsidRPr="00491F5D" w:rsidRDefault="007B0E07" w:rsidP="003B6BE2">
            <w:pPr>
              <w:rPr>
                <w:sz w:val="28"/>
                <w:szCs w:val="28"/>
              </w:rPr>
            </w:pPr>
            <w:r w:rsidRPr="00491F5D">
              <w:rPr>
                <w:sz w:val="28"/>
                <w:szCs w:val="28"/>
              </w:rPr>
              <w:t>6/40%</w:t>
            </w:r>
          </w:p>
        </w:tc>
        <w:tc>
          <w:tcPr>
            <w:tcW w:w="878" w:type="pct"/>
          </w:tcPr>
          <w:p w:rsidR="007B0E07" w:rsidRPr="00491F5D" w:rsidRDefault="007B0E07" w:rsidP="003B6BE2">
            <w:pPr>
              <w:rPr>
                <w:sz w:val="28"/>
                <w:szCs w:val="28"/>
              </w:rPr>
            </w:pPr>
            <w:r w:rsidRPr="00491F5D">
              <w:rPr>
                <w:sz w:val="28"/>
                <w:szCs w:val="28"/>
              </w:rPr>
              <w:t>9/60%</w:t>
            </w:r>
          </w:p>
        </w:tc>
      </w:tr>
      <w:tr w:rsidR="007B0E07" w:rsidRPr="00491F5D" w:rsidTr="007B0E07">
        <w:trPr>
          <w:trHeight w:val="70"/>
        </w:trPr>
        <w:tc>
          <w:tcPr>
            <w:tcW w:w="539" w:type="pct"/>
          </w:tcPr>
          <w:p w:rsidR="007B0E07" w:rsidRPr="00491F5D" w:rsidRDefault="007B0E07" w:rsidP="003B6BE2">
            <w:pPr>
              <w:rPr>
                <w:sz w:val="28"/>
                <w:szCs w:val="28"/>
              </w:rPr>
            </w:pPr>
            <w:r w:rsidRPr="00491F5D">
              <w:rPr>
                <w:sz w:val="28"/>
                <w:szCs w:val="28"/>
              </w:rPr>
              <w:t>8</w:t>
            </w:r>
          </w:p>
        </w:tc>
        <w:tc>
          <w:tcPr>
            <w:tcW w:w="1159" w:type="pct"/>
          </w:tcPr>
          <w:p w:rsidR="007B0E07" w:rsidRPr="00491F5D" w:rsidRDefault="007B0E07" w:rsidP="003B6BE2">
            <w:pPr>
              <w:rPr>
                <w:sz w:val="28"/>
                <w:szCs w:val="28"/>
                <w:lang w:val="ru-RU"/>
              </w:rPr>
            </w:pPr>
            <w:r w:rsidRPr="00491F5D">
              <w:rPr>
                <w:sz w:val="28"/>
                <w:szCs w:val="28"/>
              </w:rPr>
              <w:t>МАД Ақжелкен</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17</w:t>
            </w:r>
          </w:p>
        </w:tc>
        <w:tc>
          <w:tcPr>
            <w:tcW w:w="878" w:type="pct"/>
          </w:tcPr>
          <w:p w:rsidR="007B0E07" w:rsidRPr="00491F5D" w:rsidRDefault="007B0E07" w:rsidP="003B6BE2">
            <w:pPr>
              <w:rPr>
                <w:sz w:val="28"/>
                <w:szCs w:val="28"/>
              </w:rPr>
            </w:pPr>
            <w:r w:rsidRPr="00491F5D">
              <w:rPr>
                <w:sz w:val="28"/>
                <w:szCs w:val="28"/>
              </w:rPr>
              <w:t>7/41</w:t>
            </w:r>
          </w:p>
        </w:tc>
        <w:tc>
          <w:tcPr>
            <w:tcW w:w="878" w:type="pct"/>
          </w:tcPr>
          <w:p w:rsidR="007B0E07" w:rsidRPr="00491F5D" w:rsidRDefault="007B0E07" w:rsidP="003B6BE2">
            <w:pPr>
              <w:rPr>
                <w:sz w:val="28"/>
                <w:szCs w:val="28"/>
              </w:rPr>
            </w:pPr>
            <w:r w:rsidRPr="00491F5D">
              <w:rPr>
                <w:sz w:val="28"/>
                <w:szCs w:val="28"/>
              </w:rPr>
              <w:t>6/35%</w:t>
            </w:r>
          </w:p>
        </w:tc>
        <w:tc>
          <w:tcPr>
            <w:tcW w:w="878" w:type="pct"/>
          </w:tcPr>
          <w:p w:rsidR="007B0E07" w:rsidRPr="00491F5D" w:rsidRDefault="007B0E07" w:rsidP="003B6BE2">
            <w:pPr>
              <w:rPr>
                <w:sz w:val="28"/>
                <w:szCs w:val="28"/>
              </w:rPr>
            </w:pPr>
            <w:r w:rsidRPr="00491F5D">
              <w:rPr>
                <w:sz w:val="28"/>
                <w:szCs w:val="28"/>
              </w:rPr>
              <w:t>4/24%</w:t>
            </w:r>
          </w:p>
        </w:tc>
      </w:tr>
      <w:tr w:rsidR="007B0E07" w:rsidRPr="00491F5D" w:rsidTr="007B0E07">
        <w:tc>
          <w:tcPr>
            <w:tcW w:w="539" w:type="pct"/>
          </w:tcPr>
          <w:p w:rsidR="007B0E07" w:rsidRPr="00491F5D" w:rsidRDefault="007B0E07" w:rsidP="003B6BE2">
            <w:pPr>
              <w:rPr>
                <w:sz w:val="28"/>
                <w:szCs w:val="28"/>
              </w:rPr>
            </w:pPr>
            <w:r w:rsidRPr="00491F5D">
              <w:rPr>
                <w:sz w:val="28"/>
                <w:szCs w:val="28"/>
              </w:rPr>
              <w:t>9</w:t>
            </w:r>
          </w:p>
        </w:tc>
        <w:tc>
          <w:tcPr>
            <w:tcW w:w="1159" w:type="pct"/>
          </w:tcPr>
          <w:p w:rsidR="007B0E07" w:rsidRPr="00491F5D" w:rsidRDefault="007B0E07" w:rsidP="003B6BE2">
            <w:pPr>
              <w:rPr>
                <w:sz w:val="28"/>
                <w:szCs w:val="28"/>
                <w:lang w:val="ru-RU"/>
              </w:rPr>
            </w:pPr>
            <w:r w:rsidRPr="00491F5D">
              <w:rPr>
                <w:sz w:val="28"/>
                <w:szCs w:val="28"/>
              </w:rPr>
              <w:t>МАД  Улыбка</w:t>
            </w:r>
            <w:r w:rsidRPr="00491F5D">
              <w:rPr>
                <w:sz w:val="28"/>
                <w:szCs w:val="28"/>
                <w:lang w:val="ru-RU"/>
              </w:rPr>
              <w:t xml:space="preserve"> тобы</w:t>
            </w:r>
          </w:p>
        </w:tc>
        <w:tc>
          <w:tcPr>
            <w:tcW w:w="669" w:type="pct"/>
          </w:tcPr>
          <w:p w:rsidR="007B0E07" w:rsidRPr="00491F5D" w:rsidRDefault="007B0E07" w:rsidP="003B6BE2">
            <w:pPr>
              <w:rPr>
                <w:sz w:val="28"/>
                <w:szCs w:val="28"/>
              </w:rPr>
            </w:pPr>
            <w:r w:rsidRPr="00491F5D">
              <w:rPr>
                <w:sz w:val="28"/>
                <w:szCs w:val="28"/>
              </w:rPr>
              <w:t>17</w:t>
            </w:r>
          </w:p>
        </w:tc>
        <w:tc>
          <w:tcPr>
            <w:tcW w:w="878" w:type="pct"/>
          </w:tcPr>
          <w:p w:rsidR="007B0E07" w:rsidRPr="00491F5D" w:rsidRDefault="007B0E07" w:rsidP="003B6BE2">
            <w:pPr>
              <w:rPr>
                <w:sz w:val="28"/>
                <w:szCs w:val="28"/>
                <w:lang w:val="en-US"/>
              </w:rPr>
            </w:pPr>
            <w:r w:rsidRPr="00491F5D">
              <w:rPr>
                <w:sz w:val="28"/>
                <w:szCs w:val="28"/>
                <w:lang w:val="en-US"/>
              </w:rPr>
              <w:t>0/0%</w:t>
            </w:r>
          </w:p>
        </w:tc>
        <w:tc>
          <w:tcPr>
            <w:tcW w:w="878" w:type="pct"/>
          </w:tcPr>
          <w:p w:rsidR="007B0E07" w:rsidRPr="00491F5D" w:rsidRDefault="007B0E07" w:rsidP="003B6BE2">
            <w:pPr>
              <w:rPr>
                <w:sz w:val="28"/>
                <w:szCs w:val="28"/>
              </w:rPr>
            </w:pPr>
            <w:r w:rsidRPr="00491F5D">
              <w:rPr>
                <w:sz w:val="28"/>
                <w:szCs w:val="28"/>
              </w:rPr>
              <w:t>4/23%</w:t>
            </w:r>
          </w:p>
        </w:tc>
        <w:tc>
          <w:tcPr>
            <w:tcW w:w="878" w:type="pct"/>
          </w:tcPr>
          <w:p w:rsidR="007B0E07" w:rsidRPr="00491F5D" w:rsidRDefault="007B0E07" w:rsidP="003B6BE2">
            <w:pPr>
              <w:rPr>
                <w:sz w:val="28"/>
                <w:szCs w:val="28"/>
              </w:rPr>
            </w:pPr>
            <w:r w:rsidRPr="00491F5D">
              <w:rPr>
                <w:sz w:val="28"/>
                <w:szCs w:val="28"/>
              </w:rPr>
              <w:t>13/77%</w:t>
            </w:r>
          </w:p>
        </w:tc>
      </w:tr>
      <w:tr w:rsidR="007B0E07" w:rsidRPr="00491F5D" w:rsidTr="007B0E07">
        <w:tc>
          <w:tcPr>
            <w:tcW w:w="539" w:type="pct"/>
          </w:tcPr>
          <w:p w:rsidR="007B0E07" w:rsidRPr="00491F5D" w:rsidRDefault="007B0E07" w:rsidP="003B6BE2">
            <w:pPr>
              <w:rPr>
                <w:sz w:val="28"/>
                <w:szCs w:val="28"/>
              </w:rPr>
            </w:pPr>
            <w:r w:rsidRPr="00491F5D">
              <w:rPr>
                <w:sz w:val="28"/>
                <w:szCs w:val="28"/>
              </w:rPr>
              <w:t>Барлығы</w:t>
            </w:r>
          </w:p>
        </w:tc>
        <w:tc>
          <w:tcPr>
            <w:tcW w:w="1159" w:type="pct"/>
          </w:tcPr>
          <w:p w:rsidR="007B0E07" w:rsidRPr="00491F5D" w:rsidRDefault="007B0E07" w:rsidP="003B6BE2">
            <w:pPr>
              <w:rPr>
                <w:sz w:val="28"/>
                <w:szCs w:val="28"/>
              </w:rPr>
            </w:pPr>
          </w:p>
        </w:tc>
        <w:tc>
          <w:tcPr>
            <w:tcW w:w="669" w:type="pct"/>
          </w:tcPr>
          <w:p w:rsidR="007B0E07" w:rsidRPr="00491F5D" w:rsidRDefault="007B0E07" w:rsidP="003B6BE2">
            <w:pPr>
              <w:rPr>
                <w:sz w:val="28"/>
                <w:szCs w:val="28"/>
              </w:rPr>
            </w:pPr>
            <w:r w:rsidRPr="00491F5D">
              <w:rPr>
                <w:sz w:val="28"/>
                <w:szCs w:val="28"/>
              </w:rPr>
              <w:t>А-143</w:t>
            </w:r>
          </w:p>
        </w:tc>
        <w:tc>
          <w:tcPr>
            <w:tcW w:w="878" w:type="pct"/>
          </w:tcPr>
          <w:p w:rsidR="007B0E07" w:rsidRPr="00491F5D" w:rsidRDefault="007B0E07" w:rsidP="003B6BE2">
            <w:pPr>
              <w:rPr>
                <w:sz w:val="28"/>
                <w:szCs w:val="28"/>
              </w:rPr>
            </w:pPr>
            <w:r w:rsidRPr="00491F5D">
              <w:rPr>
                <w:sz w:val="28"/>
                <w:szCs w:val="28"/>
              </w:rPr>
              <w:t>57</w:t>
            </w:r>
          </w:p>
        </w:tc>
        <w:tc>
          <w:tcPr>
            <w:tcW w:w="878" w:type="pct"/>
          </w:tcPr>
          <w:p w:rsidR="007B0E07" w:rsidRPr="00491F5D" w:rsidRDefault="007B0E07" w:rsidP="003B6BE2">
            <w:pPr>
              <w:rPr>
                <w:sz w:val="28"/>
                <w:szCs w:val="28"/>
              </w:rPr>
            </w:pPr>
            <w:r w:rsidRPr="00491F5D">
              <w:rPr>
                <w:sz w:val="28"/>
                <w:szCs w:val="28"/>
              </w:rPr>
              <w:t>50</w:t>
            </w:r>
          </w:p>
        </w:tc>
        <w:tc>
          <w:tcPr>
            <w:tcW w:w="878" w:type="pct"/>
          </w:tcPr>
          <w:p w:rsidR="007B0E07" w:rsidRPr="00491F5D" w:rsidRDefault="007B0E07" w:rsidP="003B6BE2">
            <w:pPr>
              <w:rPr>
                <w:sz w:val="28"/>
                <w:szCs w:val="28"/>
              </w:rPr>
            </w:pPr>
            <w:r w:rsidRPr="00491F5D">
              <w:rPr>
                <w:sz w:val="28"/>
                <w:szCs w:val="28"/>
              </w:rPr>
              <w:t>36</w:t>
            </w:r>
          </w:p>
        </w:tc>
      </w:tr>
      <w:tr w:rsidR="007B0E07" w:rsidRPr="00491F5D" w:rsidTr="007B0E07">
        <w:tc>
          <w:tcPr>
            <w:tcW w:w="539" w:type="pct"/>
          </w:tcPr>
          <w:p w:rsidR="007B0E07" w:rsidRPr="00491F5D" w:rsidRDefault="007B0E07" w:rsidP="003B6BE2">
            <w:pPr>
              <w:rPr>
                <w:sz w:val="28"/>
                <w:szCs w:val="28"/>
              </w:rPr>
            </w:pPr>
          </w:p>
        </w:tc>
        <w:tc>
          <w:tcPr>
            <w:tcW w:w="1159" w:type="pct"/>
          </w:tcPr>
          <w:p w:rsidR="007B0E07" w:rsidRPr="00491F5D" w:rsidRDefault="007B0E07" w:rsidP="003B6BE2">
            <w:pPr>
              <w:rPr>
                <w:sz w:val="28"/>
                <w:szCs w:val="28"/>
              </w:rPr>
            </w:pPr>
          </w:p>
        </w:tc>
        <w:tc>
          <w:tcPr>
            <w:tcW w:w="669" w:type="pct"/>
          </w:tcPr>
          <w:p w:rsidR="007B0E07" w:rsidRPr="00491F5D" w:rsidRDefault="007B0E07" w:rsidP="003B6BE2">
            <w:pPr>
              <w:rPr>
                <w:sz w:val="28"/>
                <w:szCs w:val="28"/>
              </w:rPr>
            </w:pPr>
          </w:p>
        </w:tc>
        <w:tc>
          <w:tcPr>
            <w:tcW w:w="878" w:type="pct"/>
          </w:tcPr>
          <w:p w:rsidR="007B0E07" w:rsidRPr="00491F5D" w:rsidRDefault="007B0E07" w:rsidP="003B6BE2">
            <w:pPr>
              <w:rPr>
                <w:sz w:val="28"/>
                <w:szCs w:val="28"/>
              </w:rPr>
            </w:pPr>
            <w:r w:rsidRPr="00491F5D">
              <w:rPr>
                <w:sz w:val="28"/>
                <w:szCs w:val="28"/>
              </w:rPr>
              <w:t xml:space="preserve">Төмен деңгейдегі балалардың үлесі </w:t>
            </w:r>
          </w:p>
          <w:p w:rsidR="007B0E07" w:rsidRPr="00491F5D" w:rsidRDefault="007B0E07" w:rsidP="003B6BE2">
            <w:pPr>
              <w:rPr>
                <w:sz w:val="28"/>
                <w:szCs w:val="28"/>
              </w:rPr>
            </w:pPr>
            <w:r w:rsidRPr="00491F5D">
              <w:rPr>
                <w:sz w:val="28"/>
                <w:szCs w:val="28"/>
              </w:rPr>
              <w:t>40%</w:t>
            </w:r>
          </w:p>
        </w:tc>
        <w:tc>
          <w:tcPr>
            <w:tcW w:w="878" w:type="pct"/>
          </w:tcPr>
          <w:p w:rsidR="007B0E07" w:rsidRPr="00491F5D" w:rsidRDefault="007B0E07" w:rsidP="003B6BE2">
            <w:pPr>
              <w:rPr>
                <w:sz w:val="28"/>
                <w:szCs w:val="28"/>
                <w:lang w:val="en-US"/>
              </w:rPr>
            </w:pPr>
            <w:r w:rsidRPr="00491F5D">
              <w:rPr>
                <w:sz w:val="28"/>
                <w:szCs w:val="28"/>
              </w:rPr>
              <w:t xml:space="preserve">Орташа деңгейдегі балалардың үлесі </w:t>
            </w:r>
            <w:r w:rsidRPr="00491F5D">
              <w:rPr>
                <w:sz w:val="28"/>
                <w:szCs w:val="28"/>
                <w:lang w:val="en-US"/>
              </w:rPr>
              <w:t xml:space="preserve"> </w:t>
            </w:r>
          </w:p>
          <w:p w:rsidR="007B0E07" w:rsidRPr="00491F5D" w:rsidRDefault="007B0E07" w:rsidP="003B6BE2">
            <w:pPr>
              <w:rPr>
                <w:sz w:val="28"/>
                <w:szCs w:val="28"/>
              </w:rPr>
            </w:pPr>
            <w:r w:rsidRPr="00491F5D">
              <w:rPr>
                <w:sz w:val="28"/>
                <w:szCs w:val="28"/>
              </w:rPr>
              <w:t>35%</w:t>
            </w:r>
          </w:p>
        </w:tc>
        <w:tc>
          <w:tcPr>
            <w:tcW w:w="878" w:type="pct"/>
          </w:tcPr>
          <w:p w:rsidR="007B0E07" w:rsidRPr="00491F5D" w:rsidRDefault="007B0E07" w:rsidP="003B6BE2">
            <w:pPr>
              <w:rPr>
                <w:sz w:val="28"/>
                <w:szCs w:val="28"/>
              </w:rPr>
            </w:pPr>
            <w:r w:rsidRPr="00491F5D">
              <w:rPr>
                <w:sz w:val="28"/>
                <w:szCs w:val="28"/>
              </w:rPr>
              <w:t xml:space="preserve">Жоғары деңгейдегі балалардың </w:t>
            </w:r>
          </w:p>
          <w:p w:rsidR="007B0E07" w:rsidRPr="00491F5D" w:rsidRDefault="007B0E07" w:rsidP="003B6BE2">
            <w:pPr>
              <w:rPr>
                <w:sz w:val="28"/>
                <w:szCs w:val="28"/>
                <w:lang w:val="en-US"/>
              </w:rPr>
            </w:pPr>
            <w:r w:rsidRPr="00491F5D">
              <w:rPr>
                <w:sz w:val="28"/>
                <w:szCs w:val="28"/>
              </w:rPr>
              <w:t>25%</w:t>
            </w:r>
          </w:p>
        </w:tc>
      </w:tr>
    </w:tbl>
    <w:p w:rsidR="007B0E07" w:rsidRPr="00491F5D" w:rsidRDefault="007B0E07" w:rsidP="007B0E07">
      <w:pPr>
        <w:rPr>
          <w:sz w:val="28"/>
          <w:szCs w:val="28"/>
          <w:lang w:val="en-US"/>
        </w:rPr>
      </w:pPr>
    </w:p>
    <w:p w:rsidR="007B0E07" w:rsidRPr="00491F5D" w:rsidRDefault="007B0E07" w:rsidP="007B0E07">
      <w:pPr>
        <w:rPr>
          <w:sz w:val="28"/>
          <w:szCs w:val="28"/>
          <w:lang w:val="en-US"/>
        </w:rPr>
      </w:pPr>
    </w:p>
    <w:p w:rsidR="002A700D" w:rsidRDefault="002A700D" w:rsidP="007B0E07">
      <w:pPr>
        <w:jc w:val="center"/>
        <w:rPr>
          <w:b/>
          <w:sz w:val="28"/>
          <w:szCs w:val="28"/>
        </w:rPr>
      </w:pPr>
    </w:p>
    <w:p w:rsidR="002A700D" w:rsidRDefault="002A700D" w:rsidP="007B0E07">
      <w:pPr>
        <w:jc w:val="center"/>
        <w:rPr>
          <w:b/>
          <w:sz w:val="28"/>
          <w:szCs w:val="28"/>
        </w:rPr>
      </w:pPr>
    </w:p>
    <w:p w:rsidR="002A700D" w:rsidRDefault="002A700D" w:rsidP="007B0E07">
      <w:pPr>
        <w:jc w:val="center"/>
        <w:rPr>
          <w:b/>
          <w:sz w:val="28"/>
          <w:szCs w:val="28"/>
        </w:rPr>
      </w:pPr>
    </w:p>
    <w:p w:rsidR="007B0E07" w:rsidRPr="00491F5D" w:rsidRDefault="007B0E07" w:rsidP="007B0E07">
      <w:pPr>
        <w:jc w:val="center"/>
        <w:rPr>
          <w:b/>
          <w:sz w:val="28"/>
          <w:szCs w:val="28"/>
        </w:rPr>
      </w:pPr>
      <w:r w:rsidRPr="00491F5D">
        <w:rPr>
          <w:b/>
          <w:sz w:val="28"/>
          <w:szCs w:val="28"/>
        </w:rPr>
        <w:t>Жиынтық есеп</w:t>
      </w:r>
    </w:p>
    <w:p w:rsidR="007B0E07" w:rsidRPr="00491F5D" w:rsidRDefault="007B0E07" w:rsidP="007B0E07">
      <w:pPr>
        <w:jc w:val="center"/>
        <w:rPr>
          <w:b/>
          <w:sz w:val="28"/>
          <w:szCs w:val="28"/>
        </w:rPr>
      </w:pPr>
      <w:r w:rsidRPr="00491F5D">
        <w:rPr>
          <w:b/>
          <w:sz w:val="28"/>
          <w:szCs w:val="28"/>
        </w:rPr>
        <w:t xml:space="preserve">Балалардың біліктері мен дағдылары дамуының  бастапқы бақылау нәтижелері бойынша </w:t>
      </w:r>
    </w:p>
    <w:p w:rsidR="007B0E07" w:rsidRPr="00491F5D" w:rsidRDefault="007B0E07" w:rsidP="007B0E07">
      <w:pPr>
        <w:jc w:val="center"/>
        <w:rPr>
          <w:b/>
          <w:sz w:val="28"/>
          <w:szCs w:val="28"/>
        </w:rPr>
      </w:pPr>
      <w:r w:rsidRPr="00491F5D">
        <w:rPr>
          <w:b/>
          <w:sz w:val="28"/>
          <w:szCs w:val="28"/>
        </w:rPr>
        <w:t>«№27«Ақбота» бөбекжай-бақшасы» КМҚК  2021-2022 оқу жылы</w:t>
      </w:r>
    </w:p>
    <w:tbl>
      <w:tblPr>
        <w:tblStyle w:val="a9"/>
        <w:tblW w:w="0" w:type="auto"/>
        <w:tblLook w:val="04A0" w:firstRow="1" w:lastRow="0" w:firstColumn="1" w:lastColumn="0" w:noHBand="0" w:noVBand="1"/>
      </w:tblPr>
      <w:tblGrid>
        <w:gridCol w:w="1272"/>
        <w:gridCol w:w="2269"/>
        <w:gridCol w:w="1280"/>
        <w:gridCol w:w="1867"/>
        <w:gridCol w:w="1867"/>
        <w:gridCol w:w="1867"/>
      </w:tblGrid>
      <w:tr w:rsidR="007B0E07" w:rsidRPr="00491F5D" w:rsidTr="003B6BE2">
        <w:tc>
          <w:tcPr>
            <w:tcW w:w="1123" w:type="dxa"/>
          </w:tcPr>
          <w:p w:rsidR="007B0E07" w:rsidRPr="00491F5D" w:rsidRDefault="007B0E07" w:rsidP="003B6BE2">
            <w:pPr>
              <w:rPr>
                <w:sz w:val="28"/>
                <w:szCs w:val="28"/>
              </w:rPr>
            </w:pPr>
            <w:r w:rsidRPr="00491F5D">
              <w:rPr>
                <w:sz w:val="28"/>
                <w:szCs w:val="28"/>
              </w:rPr>
              <w:t>№</w:t>
            </w:r>
          </w:p>
        </w:tc>
        <w:tc>
          <w:tcPr>
            <w:tcW w:w="3920" w:type="dxa"/>
          </w:tcPr>
          <w:p w:rsidR="007B0E07" w:rsidRPr="00491F5D" w:rsidRDefault="007B0E07" w:rsidP="003B6BE2">
            <w:pPr>
              <w:rPr>
                <w:sz w:val="28"/>
                <w:szCs w:val="28"/>
              </w:rPr>
            </w:pPr>
            <w:r w:rsidRPr="00491F5D">
              <w:rPr>
                <w:sz w:val="28"/>
                <w:szCs w:val="28"/>
              </w:rPr>
              <w:t>Топтың атауы</w:t>
            </w:r>
          </w:p>
        </w:tc>
        <w:tc>
          <w:tcPr>
            <w:tcW w:w="2342" w:type="dxa"/>
          </w:tcPr>
          <w:p w:rsidR="007B0E07" w:rsidRPr="00491F5D" w:rsidRDefault="007B0E07" w:rsidP="003B6BE2">
            <w:pPr>
              <w:rPr>
                <w:sz w:val="28"/>
                <w:szCs w:val="28"/>
              </w:rPr>
            </w:pPr>
            <w:r w:rsidRPr="00491F5D">
              <w:rPr>
                <w:sz w:val="28"/>
                <w:szCs w:val="28"/>
              </w:rPr>
              <w:t>Бала саны</w:t>
            </w:r>
          </w:p>
        </w:tc>
        <w:tc>
          <w:tcPr>
            <w:tcW w:w="2391" w:type="dxa"/>
          </w:tcPr>
          <w:p w:rsidR="007B0E07" w:rsidRPr="00491F5D" w:rsidRDefault="007B0E07" w:rsidP="003B6BE2">
            <w:pPr>
              <w:rPr>
                <w:sz w:val="28"/>
                <w:szCs w:val="28"/>
              </w:rPr>
            </w:pPr>
            <w:r w:rsidRPr="00491F5D">
              <w:rPr>
                <w:sz w:val="28"/>
                <w:szCs w:val="28"/>
              </w:rPr>
              <w:t>І деңгей</w:t>
            </w:r>
          </w:p>
        </w:tc>
        <w:tc>
          <w:tcPr>
            <w:tcW w:w="2392" w:type="dxa"/>
          </w:tcPr>
          <w:p w:rsidR="007B0E07" w:rsidRPr="00491F5D" w:rsidRDefault="007B0E07" w:rsidP="003B6BE2">
            <w:pPr>
              <w:rPr>
                <w:sz w:val="28"/>
                <w:szCs w:val="28"/>
              </w:rPr>
            </w:pPr>
            <w:r w:rsidRPr="00491F5D">
              <w:rPr>
                <w:sz w:val="28"/>
                <w:szCs w:val="28"/>
              </w:rPr>
              <w:t>ІІ деңгей</w:t>
            </w:r>
          </w:p>
        </w:tc>
        <w:tc>
          <w:tcPr>
            <w:tcW w:w="2392" w:type="dxa"/>
          </w:tcPr>
          <w:p w:rsidR="007B0E07" w:rsidRPr="00491F5D" w:rsidRDefault="007B0E07" w:rsidP="003B6BE2">
            <w:pPr>
              <w:rPr>
                <w:sz w:val="28"/>
                <w:szCs w:val="28"/>
              </w:rPr>
            </w:pPr>
            <w:r w:rsidRPr="00491F5D">
              <w:rPr>
                <w:sz w:val="28"/>
                <w:szCs w:val="28"/>
              </w:rPr>
              <w:t>ІІІ деңгей</w:t>
            </w:r>
          </w:p>
        </w:tc>
      </w:tr>
      <w:tr w:rsidR="007B0E07" w:rsidRPr="00491F5D" w:rsidTr="003B6BE2">
        <w:tc>
          <w:tcPr>
            <w:tcW w:w="1123" w:type="dxa"/>
          </w:tcPr>
          <w:p w:rsidR="007B0E07" w:rsidRPr="00491F5D" w:rsidRDefault="007B0E07" w:rsidP="003B6BE2">
            <w:pPr>
              <w:rPr>
                <w:sz w:val="28"/>
                <w:szCs w:val="28"/>
              </w:rPr>
            </w:pPr>
            <w:r w:rsidRPr="00491F5D">
              <w:rPr>
                <w:sz w:val="28"/>
                <w:szCs w:val="28"/>
              </w:rPr>
              <w:t>1</w:t>
            </w:r>
          </w:p>
        </w:tc>
        <w:tc>
          <w:tcPr>
            <w:tcW w:w="3920" w:type="dxa"/>
          </w:tcPr>
          <w:p w:rsidR="007B0E07" w:rsidRPr="00491F5D" w:rsidRDefault="007E7DB1" w:rsidP="003B6BE2">
            <w:pPr>
              <w:rPr>
                <w:sz w:val="28"/>
                <w:szCs w:val="28"/>
              </w:rPr>
            </w:pPr>
            <w:r w:rsidRPr="00491F5D">
              <w:rPr>
                <w:sz w:val="28"/>
                <w:szCs w:val="28"/>
              </w:rPr>
              <w:t xml:space="preserve">Кіші </w:t>
            </w:r>
            <w:r w:rsidR="007B0E07" w:rsidRPr="00491F5D">
              <w:rPr>
                <w:sz w:val="28"/>
                <w:szCs w:val="28"/>
              </w:rPr>
              <w:t>Балапан</w:t>
            </w:r>
          </w:p>
        </w:tc>
        <w:tc>
          <w:tcPr>
            <w:tcW w:w="2342" w:type="dxa"/>
          </w:tcPr>
          <w:p w:rsidR="007B0E07" w:rsidRPr="00491F5D" w:rsidRDefault="007B0E07" w:rsidP="003B6BE2">
            <w:pPr>
              <w:rPr>
                <w:sz w:val="28"/>
                <w:szCs w:val="28"/>
              </w:rPr>
            </w:pPr>
            <w:r w:rsidRPr="00491F5D">
              <w:rPr>
                <w:sz w:val="28"/>
                <w:szCs w:val="28"/>
              </w:rPr>
              <w:t>16</w:t>
            </w:r>
          </w:p>
        </w:tc>
        <w:tc>
          <w:tcPr>
            <w:tcW w:w="2391" w:type="dxa"/>
          </w:tcPr>
          <w:p w:rsidR="007B0E07" w:rsidRPr="00491F5D" w:rsidRDefault="007B0E07" w:rsidP="003B6BE2">
            <w:pPr>
              <w:rPr>
                <w:sz w:val="28"/>
                <w:szCs w:val="28"/>
                <w:lang w:val="en-US"/>
              </w:rPr>
            </w:pPr>
            <w:r w:rsidRPr="00491F5D">
              <w:rPr>
                <w:sz w:val="28"/>
                <w:szCs w:val="28"/>
              </w:rPr>
              <w:t>12/</w:t>
            </w:r>
            <w:r w:rsidRPr="00491F5D">
              <w:rPr>
                <w:sz w:val="28"/>
                <w:szCs w:val="28"/>
                <w:lang w:val="en-US"/>
              </w:rPr>
              <w:t>75%</w:t>
            </w:r>
          </w:p>
        </w:tc>
        <w:tc>
          <w:tcPr>
            <w:tcW w:w="2392" w:type="dxa"/>
          </w:tcPr>
          <w:p w:rsidR="007B0E07" w:rsidRPr="00491F5D" w:rsidRDefault="007B0E07" w:rsidP="003B6BE2">
            <w:pPr>
              <w:rPr>
                <w:sz w:val="28"/>
                <w:szCs w:val="28"/>
                <w:lang w:val="en-US"/>
              </w:rPr>
            </w:pPr>
            <w:r w:rsidRPr="00491F5D">
              <w:rPr>
                <w:sz w:val="28"/>
                <w:szCs w:val="28"/>
                <w:lang w:val="en-US"/>
              </w:rPr>
              <w:t>4/25%</w:t>
            </w:r>
          </w:p>
        </w:tc>
        <w:tc>
          <w:tcPr>
            <w:tcW w:w="2392" w:type="dxa"/>
          </w:tcPr>
          <w:p w:rsidR="007B0E07" w:rsidRPr="00491F5D" w:rsidRDefault="007B0E07" w:rsidP="003B6BE2">
            <w:pPr>
              <w:rPr>
                <w:sz w:val="28"/>
                <w:szCs w:val="28"/>
                <w:lang w:val="en-US"/>
              </w:rPr>
            </w:pPr>
            <w:r w:rsidRPr="00491F5D">
              <w:rPr>
                <w:sz w:val="28"/>
                <w:szCs w:val="28"/>
                <w:lang w:val="en-US"/>
              </w:rPr>
              <w:t>0/0%</w:t>
            </w:r>
          </w:p>
        </w:tc>
      </w:tr>
      <w:tr w:rsidR="007B0E07" w:rsidRPr="00491F5D" w:rsidTr="003B6BE2">
        <w:tc>
          <w:tcPr>
            <w:tcW w:w="1123" w:type="dxa"/>
          </w:tcPr>
          <w:p w:rsidR="007B0E07" w:rsidRPr="00491F5D" w:rsidRDefault="007B0E07" w:rsidP="003B6BE2">
            <w:pPr>
              <w:rPr>
                <w:sz w:val="28"/>
                <w:szCs w:val="28"/>
              </w:rPr>
            </w:pPr>
            <w:r w:rsidRPr="00491F5D">
              <w:rPr>
                <w:sz w:val="28"/>
                <w:szCs w:val="28"/>
              </w:rPr>
              <w:t>2</w:t>
            </w:r>
          </w:p>
        </w:tc>
        <w:tc>
          <w:tcPr>
            <w:tcW w:w="3920" w:type="dxa"/>
          </w:tcPr>
          <w:p w:rsidR="007B0E07" w:rsidRPr="00491F5D" w:rsidRDefault="007E7DB1" w:rsidP="003B6BE2">
            <w:pPr>
              <w:rPr>
                <w:sz w:val="28"/>
                <w:szCs w:val="28"/>
              </w:rPr>
            </w:pPr>
            <w:r w:rsidRPr="00491F5D">
              <w:rPr>
                <w:sz w:val="28"/>
                <w:szCs w:val="28"/>
              </w:rPr>
              <w:t>Кіші</w:t>
            </w:r>
            <w:r w:rsidR="007B0E07" w:rsidRPr="00491F5D">
              <w:rPr>
                <w:sz w:val="28"/>
                <w:szCs w:val="28"/>
              </w:rPr>
              <w:t xml:space="preserve"> Гномики</w:t>
            </w:r>
          </w:p>
        </w:tc>
        <w:tc>
          <w:tcPr>
            <w:tcW w:w="2342" w:type="dxa"/>
          </w:tcPr>
          <w:p w:rsidR="007B0E07" w:rsidRPr="00491F5D" w:rsidRDefault="007B0E07" w:rsidP="003B6BE2">
            <w:pPr>
              <w:rPr>
                <w:sz w:val="28"/>
                <w:szCs w:val="28"/>
              </w:rPr>
            </w:pPr>
            <w:r w:rsidRPr="00491F5D">
              <w:rPr>
                <w:sz w:val="28"/>
                <w:szCs w:val="28"/>
              </w:rPr>
              <w:t>19</w:t>
            </w:r>
          </w:p>
        </w:tc>
        <w:tc>
          <w:tcPr>
            <w:tcW w:w="2391" w:type="dxa"/>
          </w:tcPr>
          <w:p w:rsidR="007B0E07" w:rsidRPr="00491F5D" w:rsidRDefault="007B0E07" w:rsidP="003B6BE2">
            <w:pPr>
              <w:rPr>
                <w:sz w:val="28"/>
                <w:szCs w:val="28"/>
                <w:lang w:val="en-US"/>
              </w:rPr>
            </w:pPr>
            <w:r w:rsidRPr="00491F5D">
              <w:rPr>
                <w:sz w:val="28"/>
                <w:szCs w:val="28"/>
              </w:rPr>
              <w:t>19/</w:t>
            </w:r>
            <w:r w:rsidRPr="00491F5D">
              <w:rPr>
                <w:sz w:val="28"/>
                <w:szCs w:val="28"/>
                <w:lang w:val="en-US"/>
              </w:rPr>
              <w:t>100%</w:t>
            </w:r>
          </w:p>
        </w:tc>
        <w:tc>
          <w:tcPr>
            <w:tcW w:w="2392" w:type="dxa"/>
          </w:tcPr>
          <w:p w:rsidR="007B0E07" w:rsidRPr="00491F5D" w:rsidRDefault="007B0E07" w:rsidP="003B6BE2">
            <w:pPr>
              <w:rPr>
                <w:sz w:val="28"/>
                <w:szCs w:val="28"/>
                <w:lang w:val="en-US"/>
              </w:rPr>
            </w:pPr>
            <w:r w:rsidRPr="00491F5D">
              <w:rPr>
                <w:sz w:val="28"/>
                <w:szCs w:val="28"/>
                <w:lang w:val="en-US"/>
              </w:rPr>
              <w:t>0/0%</w:t>
            </w:r>
          </w:p>
        </w:tc>
        <w:tc>
          <w:tcPr>
            <w:tcW w:w="2392" w:type="dxa"/>
          </w:tcPr>
          <w:p w:rsidR="007B0E07" w:rsidRPr="00491F5D" w:rsidRDefault="007B0E07" w:rsidP="003B6BE2">
            <w:pPr>
              <w:rPr>
                <w:sz w:val="28"/>
                <w:szCs w:val="28"/>
              </w:rPr>
            </w:pPr>
            <w:r w:rsidRPr="00491F5D">
              <w:rPr>
                <w:sz w:val="28"/>
                <w:szCs w:val="28"/>
                <w:lang w:val="en-US"/>
              </w:rPr>
              <w:t>0/0%</w:t>
            </w:r>
          </w:p>
        </w:tc>
      </w:tr>
      <w:tr w:rsidR="007B0E07" w:rsidRPr="00491F5D" w:rsidTr="003B6BE2">
        <w:tc>
          <w:tcPr>
            <w:tcW w:w="1123" w:type="dxa"/>
          </w:tcPr>
          <w:p w:rsidR="007B0E07" w:rsidRPr="00491F5D" w:rsidRDefault="007B0E07" w:rsidP="003B6BE2">
            <w:pPr>
              <w:rPr>
                <w:sz w:val="28"/>
                <w:szCs w:val="28"/>
              </w:rPr>
            </w:pPr>
            <w:r w:rsidRPr="00491F5D">
              <w:rPr>
                <w:sz w:val="28"/>
                <w:szCs w:val="28"/>
              </w:rPr>
              <w:t>3</w:t>
            </w:r>
          </w:p>
        </w:tc>
        <w:tc>
          <w:tcPr>
            <w:tcW w:w="3920" w:type="dxa"/>
          </w:tcPr>
          <w:p w:rsidR="007B0E07" w:rsidRPr="00491F5D" w:rsidRDefault="007E7DB1" w:rsidP="003B6BE2">
            <w:pPr>
              <w:rPr>
                <w:sz w:val="28"/>
                <w:szCs w:val="28"/>
              </w:rPr>
            </w:pPr>
            <w:r w:rsidRPr="00491F5D">
              <w:rPr>
                <w:sz w:val="28"/>
                <w:szCs w:val="28"/>
              </w:rPr>
              <w:t xml:space="preserve">Ортаңғы </w:t>
            </w:r>
            <w:r w:rsidR="007B0E07" w:rsidRPr="00491F5D">
              <w:rPr>
                <w:sz w:val="28"/>
                <w:szCs w:val="28"/>
              </w:rPr>
              <w:t>Күншуақ</w:t>
            </w:r>
          </w:p>
        </w:tc>
        <w:tc>
          <w:tcPr>
            <w:tcW w:w="2342" w:type="dxa"/>
          </w:tcPr>
          <w:p w:rsidR="007B0E07" w:rsidRPr="00491F5D" w:rsidRDefault="007B0E07" w:rsidP="003B6BE2">
            <w:pPr>
              <w:rPr>
                <w:sz w:val="28"/>
                <w:szCs w:val="28"/>
              </w:rPr>
            </w:pPr>
            <w:r w:rsidRPr="00491F5D">
              <w:rPr>
                <w:sz w:val="28"/>
                <w:szCs w:val="28"/>
              </w:rPr>
              <w:t>25</w:t>
            </w:r>
          </w:p>
        </w:tc>
        <w:tc>
          <w:tcPr>
            <w:tcW w:w="2391" w:type="dxa"/>
          </w:tcPr>
          <w:p w:rsidR="007B0E07" w:rsidRPr="00491F5D" w:rsidRDefault="007B0E07" w:rsidP="003B6BE2">
            <w:pPr>
              <w:rPr>
                <w:sz w:val="28"/>
                <w:szCs w:val="28"/>
                <w:lang w:val="en-US"/>
              </w:rPr>
            </w:pPr>
            <w:r w:rsidRPr="00491F5D">
              <w:rPr>
                <w:sz w:val="28"/>
                <w:szCs w:val="28"/>
              </w:rPr>
              <w:t>5/</w:t>
            </w:r>
            <w:r w:rsidRPr="00491F5D">
              <w:rPr>
                <w:sz w:val="28"/>
                <w:szCs w:val="28"/>
                <w:lang w:val="en-US"/>
              </w:rPr>
              <w:t>20%</w:t>
            </w:r>
          </w:p>
        </w:tc>
        <w:tc>
          <w:tcPr>
            <w:tcW w:w="2392" w:type="dxa"/>
          </w:tcPr>
          <w:p w:rsidR="007B0E07" w:rsidRPr="00491F5D" w:rsidRDefault="007B0E07" w:rsidP="003B6BE2">
            <w:pPr>
              <w:rPr>
                <w:sz w:val="28"/>
                <w:szCs w:val="28"/>
                <w:lang w:val="en-US"/>
              </w:rPr>
            </w:pPr>
            <w:r w:rsidRPr="00491F5D">
              <w:rPr>
                <w:sz w:val="28"/>
                <w:szCs w:val="28"/>
                <w:lang w:val="en-US"/>
              </w:rPr>
              <w:t>20/80%</w:t>
            </w:r>
          </w:p>
        </w:tc>
        <w:tc>
          <w:tcPr>
            <w:tcW w:w="2392" w:type="dxa"/>
          </w:tcPr>
          <w:p w:rsidR="007B0E07" w:rsidRPr="00491F5D" w:rsidRDefault="007B0E07" w:rsidP="003B6BE2">
            <w:pPr>
              <w:rPr>
                <w:sz w:val="28"/>
                <w:szCs w:val="28"/>
              </w:rPr>
            </w:pPr>
            <w:r w:rsidRPr="00491F5D">
              <w:rPr>
                <w:sz w:val="28"/>
                <w:szCs w:val="28"/>
                <w:lang w:val="en-US"/>
              </w:rPr>
              <w:t>0/0%</w:t>
            </w:r>
          </w:p>
        </w:tc>
      </w:tr>
      <w:tr w:rsidR="007B0E07" w:rsidRPr="00491F5D" w:rsidTr="003B6BE2">
        <w:tc>
          <w:tcPr>
            <w:tcW w:w="1123" w:type="dxa"/>
          </w:tcPr>
          <w:p w:rsidR="007B0E07" w:rsidRPr="00491F5D" w:rsidRDefault="007B0E07" w:rsidP="003B6BE2">
            <w:pPr>
              <w:rPr>
                <w:sz w:val="28"/>
                <w:szCs w:val="28"/>
              </w:rPr>
            </w:pPr>
            <w:r w:rsidRPr="00491F5D">
              <w:rPr>
                <w:sz w:val="28"/>
                <w:szCs w:val="28"/>
              </w:rPr>
              <w:t>4</w:t>
            </w:r>
          </w:p>
        </w:tc>
        <w:tc>
          <w:tcPr>
            <w:tcW w:w="3920" w:type="dxa"/>
          </w:tcPr>
          <w:p w:rsidR="007B0E07" w:rsidRPr="00491F5D" w:rsidRDefault="007E7DB1" w:rsidP="003B6BE2">
            <w:pPr>
              <w:rPr>
                <w:sz w:val="28"/>
                <w:szCs w:val="28"/>
              </w:rPr>
            </w:pPr>
            <w:r w:rsidRPr="00491F5D">
              <w:rPr>
                <w:sz w:val="28"/>
                <w:szCs w:val="28"/>
              </w:rPr>
              <w:t>Ортаңғы</w:t>
            </w:r>
            <w:r w:rsidR="007B0E07" w:rsidRPr="00491F5D">
              <w:rPr>
                <w:sz w:val="28"/>
                <w:szCs w:val="28"/>
              </w:rPr>
              <w:t xml:space="preserve"> Еркемай </w:t>
            </w:r>
          </w:p>
        </w:tc>
        <w:tc>
          <w:tcPr>
            <w:tcW w:w="2342" w:type="dxa"/>
          </w:tcPr>
          <w:p w:rsidR="007B0E07" w:rsidRPr="00491F5D" w:rsidRDefault="007B0E07" w:rsidP="003B6BE2">
            <w:pPr>
              <w:rPr>
                <w:sz w:val="28"/>
                <w:szCs w:val="28"/>
              </w:rPr>
            </w:pPr>
            <w:r w:rsidRPr="00491F5D">
              <w:rPr>
                <w:sz w:val="28"/>
                <w:szCs w:val="28"/>
              </w:rPr>
              <w:t>24</w:t>
            </w:r>
          </w:p>
        </w:tc>
        <w:tc>
          <w:tcPr>
            <w:tcW w:w="2391" w:type="dxa"/>
          </w:tcPr>
          <w:p w:rsidR="007B0E07" w:rsidRPr="00491F5D" w:rsidRDefault="007B0E07" w:rsidP="003B6BE2">
            <w:pPr>
              <w:rPr>
                <w:sz w:val="28"/>
                <w:szCs w:val="28"/>
                <w:lang w:val="en-US"/>
              </w:rPr>
            </w:pPr>
            <w:r w:rsidRPr="00491F5D">
              <w:rPr>
                <w:sz w:val="28"/>
                <w:szCs w:val="28"/>
              </w:rPr>
              <w:t>20/</w:t>
            </w:r>
            <w:r w:rsidRPr="00491F5D">
              <w:rPr>
                <w:sz w:val="28"/>
                <w:szCs w:val="28"/>
                <w:lang w:val="en-US"/>
              </w:rPr>
              <w:t>83%</w:t>
            </w:r>
          </w:p>
        </w:tc>
        <w:tc>
          <w:tcPr>
            <w:tcW w:w="2392" w:type="dxa"/>
          </w:tcPr>
          <w:p w:rsidR="007B0E07" w:rsidRPr="00491F5D" w:rsidRDefault="007B0E07" w:rsidP="003B6BE2">
            <w:pPr>
              <w:rPr>
                <w:sz w:val="28"/>
                <w:szCs w:val="28"/>
                <w:lang w:val="en-US"/>
              </w:rPr>
            </w:pPr>
            <w:r w:rsidRPr="00491F5D">
              <w:rPr>
                <w:sz w:val="28"/>
                <w:szCs w:val="28"/>
                <w:lang w:val="en-US"/>
              </w:rPr>
              <w:t>4/17%</w:t>
            </w:r>
          </w:p>
        </w:tc>
        <w:tc>
          <w:tcPr>
            <w:tcW w:w="2392" w:type="dxa"/>
          </w:tcPr>
          <w:p w:rsidR="007B0E07" w:rsidRPr="00491F5D" w:rsidRDefault="007B0E07" w:rsidP="003B6BE2">
            <w:pPr>
              <w:rPr>
                <w:sz w:val="28"/>
                <w:szCs w:val="28"/>
              </w:rPr>
            </w:pPr>
            <w:r w:rsidRPr="00491F5D">
              <w:rPr>
                <w:sz w:val="28"/>
                <w:szCs w:val="28"/>
                <w:lang w:val="en-US"/>
              </w:rPr>
              <w:t>0/0%</w:t>
            </w:r>
          </w:p>
        </w:tc>
      </w:tr>
      <w:tr w:rsidR="007B0E07" w:rsidRPr="00491F5D" w:rsidTr="003B6BE2">
        <w:tc>
          <w:tcPr>
            <w:tcW w:w="1123" w:type="dxa"/>
          </w:tcPr>
          <w:p w:rsidR="007B0E07" w:rsidRPr="00491F5D" w:rsidRDefault="007B0E07" w:rsidP="003B6BE2">
            <w:pPr>
              <w:rPr>
                <w:sz w:val="28"/>
                <w:szCs w:val="28"/>
              </w:rPr>
            </w:pPr>
            <w:r w:rsidRPr="00491F5D">
              <w:rPr>
                <w:sz w:val="28"/>
                <w:szCs w:val="28"/>
              </w:rPr>
              <w:t>5</w:t>
            </w:r>
          </w:p>
        </w:tc>
        <w:tc>
          <w:tcPr>
            <w:tcW w:w="3920" w:type="dxa"/>
          </w:tcPr>
          <w:p w:rsidR="007B0E07" w:rsidRPr="00491F5D" w:rsidRDefault="007E7DB1" w:rsidP="003B6BE2">
            <w:pPr>
              <w:rPr>
                <w:sz w:val="28"/>
                <w:szCs w:val="28"/>
              </w:rPr>
            </w:pPr>
            <w:r w:rsidRPr="00491F5D">
              <w:rPr>
                <w:sz w:val="28"/>
                <w:szCs w:val="28"/>
              </w:rPr>
              <w:t>Ересек</w:t>
            </w:r>
            <w:r w:rsidR="007B0E07" w:rsidRPr="00491F5D">
              <w:rPr>
                <w:sz w:val="28"/>
                <w:szCs w:val="28"/>
              </w:rPr>
              <w:t xml:space="preserve"> Балдырған</w:t>
            </w:r>
          </w:p>
        </w:tc>
        <w:tc>
          <w:tcPr>
            <w:tcW w:w="2342" w:type="dxa"/>
          </w:tcPr>
          <w:p w:rsidR="007B0E07" w:rsidRPr="00491F5D" w:rsidRDefault="007B0E07" w:rsidP="003B6BE2">
            <w:pPr>
              <w:rPr>
                <w:sz w:val="28"/>
                <w:szCs w:val="28"/>
              </w:rPr>
            </w:pPr>
            <w:r w:rsidRPr="00491F5D">
              <w:rPr>
                <w:sz w:val="28"/>
                <w:szCs w:val="28"/>
              </w:rPr>
              <w:t>21</w:t>
            </w:r>
          </w:p>
        </w:tc>
        <w:tc>
          <w:tcPr>
            <w:tcW w:w="2391" w:type="dxa"/>
          </w:tcPr>
          <w:p w:rsidR="007B0E07" w:rsidRPr="00491F5D" w:rsidRDefault="007B0E07" w:rsidP="003B6BE2">
            <w:pPr>
              <w:rPr>
                <w:sz w:val="28"/>
                <w:szCs w:val="28"/>
                <w:lang w:val="en-US"/>
              </w:rPr>
            </w:pPr>
            <w:r w:rsidRPr="00491F5D">
              <w:rPr>
                <w:sz w:val="28"/>
                <w:szCs w:val="28"/>
              </w:rPr>
              <w:t>13/</w:t>
            </w:r>
            <w:r w:rsidRPr="00491F5D">
              <w:rPr>
                <w:sz w:val="28"/>
                <w:szCs w:val="28"/>
                <w:lang w:val="en-US"/>
              </w:rPr>
              <w:t>62%</w:t>
            </w:r>
          </w:p>
        </w:tc>
        <w:tc>
          <w:tcPr>
            <w:tcW w:w="2392" w:type="dxa"/>
          </w:tcPr>
          <w:p w:rsidR="007B0E07" w:rsidRPr="00491F5D" w:rsidRDefault="007B0E07" w:rsidP="003B6BE2">
            <w:pPr>
              <w:rPr>
                <w:sz w:val="28"/>
                <w:szCs w:val="28"/>
                <w:lang w:val="en-US"/>
              </w:rPr>
            </w:pPr>
            <w:r w:rsidRPr="00491F5D">
              <w:rPr>
                <w:sz w:val="28"/>
                <w:szCs w:val="28"/>
                <w:lang w:val="en-US"/>
              </w:rPr>
              <w:t>5/24%</w:t>
            </w:r>
          </w:p>
        </w:tc>
        <w:tc>
          <w:tcPr>
            <w:tcW w:w="2392" w:type="dxa"/>
          </w:tcPr>
          <w:p w:rsidR="007B0E07" w:rsidRPr="00491F5D" w:rsidRDefault="007B0E07" w:rsidP="003B6BE2">
            <w:pPr>
              <w:rPr>
                <w:sz w:val="28"/>
                <w:szCs w:val="28"/>
                <w:lang w:val="en-US"/>
              </w:rPr>
            </w:pPr>
            <w:r w:rsidRPr="00491F5D">
              <w:rPr>
                <w:sz w:val="28"/>
                <w:szCs w:val="28"/>
                <w:lang w:val="en-US"/>
              </w:rPr>
              <w:t>3/14%</w:t>
            </w:r>
          </w:p>
        </w:tc>
      </w:tr>
      <w:tr w:rsidR="007B0E07" w:rsidRPr="00491F5D" w:rsidTr="003B6BE2">
        <w:tc>
          <w:tcPr>
            <w:tcW w:w="1123" w:type="dxa"/>
          </w:tcPr>
          <w:p w:rsidR="007B0E07" w:rsidRPr="00491F5D" w:rsidRDefault="007B0E07" w:rsidP="003B6BE2">
            <w:pPr>
              <w:rPr>
                <w:sz w:val="28"/>
                <w:szCs w:val="28"/>
              </w:rPr>
            </w:pPr>
            <w:r w:rsidRPr="00491F5D">
              <w:rPr>
                <w:sz w:val="28"/>
                <w:szCs w:val="28"/>
              </w:rPr>
              <w:t>6</w:t>
            </w:r>
          </w:p>
        </w:tc>
        <w:tc>
          <w:tcPr>
            <w:tcW w:w="3920" w:type="dxa"/>
          </w:tcPr>
          <w:p w:rsidR="007B0E07" w:rsidRPr="00491F5D" w:rsidRDefault="007E7DB1" w:rsidP="003B6BE2">
            <w:pPr>
              <w:rPr>
                <w:sz w:val="28"/>
                <w:szCs w:val="28"/>
              </w:rPr>
            </w:pPr>
            <w:r w:rsidRPr="00491F5D">
              <w:rPr>
                <w:sz w:val="28"/>
                <w:szCs w:val="28"/>
              </w:rPr>
              <w:t xml:space="preserve">Ересек </w:t>
            </w:r>
            <w:r w:rsidR="007B0E07" w:rsidRPr="00491F5D">
              <w:rPr>
                <w:sz w:val="28"/>
                <w:szCs w:val="28"/>
              </w:rPr>
              <w:t>Жұлдызша</w:t>
            </w:r>
          </w:p>
        </w:tc>
        <w:tc>
          <w:tcPr>
            <w:tcW w:w="2342" w:type="dxa"/>
          </w:tcPr>
          <w:p w:rsidR="007B0E07" w:rsidRPr="00491F5D" w:rsidRDefault="007B0E07" w:rsidP="003B6BE2">
            <w:pPr>
              <w:rPr>
                <w:sz w:val="28"/>
                <w:szCs w:val="28"/>
              </w:rPr>
            </w:pPr>
            <w:r w:rsidRPr="00491F5D">
              <w:rPr>
                <w:sz w:val="28"/>
                <w:szCs w:val="28"/>
              </w:rPr>
              <w:t>21</w:t>
            </w:r>
          </w:p>
        </w:tc>
        <w:tc>
          <w:tcPr>
            <w:tcW w:w="2391" w:type="dxa"/>
          </w:tcPr>
          <w:p w:rsidR="007B0E07" w:rsidRPr="00491F5D" w:rsidRDefault="007B0E07" w:rsidP="003B6BE2">
            <w:pPr>
              <w:rPr>
                <w:sz w:val="28"/>
                <w:szCs w:val="28"/>
                <w:lang w:val="en-US"/>
              </w:rPr>
            </w:pPr>
            <w:r w:rsidRPr="00491F5D">
              <w:rPr>
                <w:sz w:val="28"/>
                <w:szCs w:val="28"/>
              </w:rPr>
              <w:t>11/</w:t>
            </w:r>
            <w:r w:rsidRPr="00491F5D">
              <w:rPr>
                <w:sz w:val="28"/>
                <w:szCs w:val="28"/>
                <w:lang w:val="en-US"/>
              </w:rPr>
              <w:t>52%</w:t>
            </w:r>
          </w:p>
        </w:tc>
        <w:tc>
          <w:tcPr>
            <w:tcW w:w="2392" w:type="dxa"/>
          </w:tcPr>
          <w:p w:rsidR="007B0E07" w:rsidRPr="00491F5D" w:rsidRDefault="007B0E07" w:rsidP="003B6BE2">
            <w:pPr>
              <w:rPr>
                <w:sz w:val="28"/>
                <w:szCs w:val="28"/>
                <w:lang w:val="en-US"/>
              </w:rPr>
            </w:pPr>
            <w:r w:rsidRPr="00491F5D">
              <w:rPr>
                <w:sz w:val="28"/>
                <w:szCs w:val="28"/>
                <w:lang w:val="en-US"/>
              </w:rPr>
              <w:t>10/48%</w:t>
            </w:r>
          </w:p>
        </w:tc>
        <w:tc>
          <w:tcPr>
            <w:tcW w:w="2392" w:type="dxa"/>
          </w:tcPr>
          <w:p w:rsidR="007B0E07" w:rsidRPr="00491F5D" w:rsidRDefault="007B0E07" w:rsidP="003B6BE2">
            <w:pPr>
              <w:rPr>
                <w:sz w:val="28"/>
                <w:szCs w:val="28"/>
              </w:rPr>
            </w:pPr>
            <w:r w:rsidRPr="00491F5D">
              <w:rPr>
                <w:sz w:val="28"/>
                <w:szCs w:val="28"/>
                <w:lang w:val="en-US"/>
              </w:rPr>
              <w:t>0/0%</w:t>
            </w:r>
          </w:p>
        </w:tc>
      </w:tr>
      <w:tr w:rsidR="007B0E07" w:rsidRPr="00491F5D" w:rsidTr="003B6BE2">
        <w:trPr>
          <w:trHeight w:val="287"/>
        </w:trPr>
        <w:tc>
          <w:tcPr>
            <w:tcW w:w="1123" w:type="dxa"/>
          </w:tcPr>
          <w:p w:rsidR="007B0E07" w:rsidRPr="00491F5D" w:rsidRDefault="007B0E07" w:rsidP="003B6BE2">
            <w:pPr>
              <w:rPr>
                <w:sz w:val="28"/>
                <w:szCs w:val="28"/>
              </w:rPr>
            </w:pPr>
            <w:r w:rsidRPr="00491F5D">
              <w:rPr>
                <w:sz w:val="28"/>
                <w:szCs w:val="28"/>
              </w:rPr>
              <w:t>7</w:t>
            </w:r>
          </w:p>
        </w:tc>
        <w:tc>
          <w:tcPr>
            <w:tcW w:w="3920" w:type="dxa"/>
          </w:tcPr>
          <w:p w:rsidR="007B0E07" w:rsidRPr="00491F5D" w:rsidRDefault="007E7DB1" w:rsidP="003B6BE2">
            <w:pPr>
              <w:rPr>
                <w:sz w:val="28"/>
                <w:szCs w:val="28"/>
              </w:rPr>
            </w:pPr>
            <w:r w:rsidRPr="00491F5D">
              <w:rPr>
                <w:sz w:val="28"/>
                <w:szCs w:val="28"/>
              </w:rPr>
              <w:t xml:space="preserve">Ересек </w:t>
            </w:r>
            <w:r w:rsidR="007B0E07" w:rsidRPr="00491F5D">
              <w:rPr>
                <w:sz w:val="28"/>
                <w:szCs w:val="28"/>
              </w:rPr>
              <w:t>Лучики</w:t>
            </w:r>
          </w:p>
        </w:tc>
        <w:tc>
          <w:tcPr>
            <w:tcW w:w="2342" w:type="dxa"/>
          </w:tcPr>
          <w:p w:rsidR="007B0E07" w:rsidRPr="00491F5D" w:rsidRDefault="007B0E07" w:rsidP="003B6BE2">
            <w:pPr>
              <w:rPr>
                <w:sz w:val="28"/>
                <w:szCs w:val="28"/>
              </w:rPr>
            </w:pPr>
            <w:r w:rsidRPr="00491F5D">
              <w:rPr>
                <w:sz w:val="28"/>
                <w:szCs w:val="28"/>
              </w:rPr>
              <w:t>25</w:t>
            </w:r>
          </w:p>
        </w:tc>
        <w:tc>
          <w:tcPr>
            <w:tcW w:w="2391" w:type="dxa"/>
          </w:tcPr>
          <w:p w:rsidR="007B0E07" w:rsidRPr="00491F5D" w:rsidRDefault="007B0E07" w:rsidP="003B6BE2">
            <w:pPr>
              <w:rPr>
                <w:sz w:val="28"/>
                <w:szCs w:val="28"/>
                <w:lang w:val="en-US"/>
              </w:rPr>
            </w:pPr>
            <w:r w:rsidRPr="00491F5D">
              <w:rPr>
                <w:sz w:val="28"/>
                <w:szCs w:val="28"/>
              </w:rPr>
              <w:t>20/</w:t>
            </w:r>
            <w:r w:rsidRPr="00491F5D">
              <w:rPr>
                <w:sz w:val="28"/>
                <w:szCs w:val="28"/>
                <w:lang w:val="en-US"/>
              </w:rPr>
              <w:t>80%</w:t>
            </w:r>
          </w:p>
        </w:tc>
        <w:tc>
          <w:tcPr>
            <w:tcW w:w="2392" w:type="dxa"/>
          </w:tcPr>
          <w:p w:rsidR="007B0E07" w:rsidRPr="00491F5D" w:rsidRDefault="007B0E07" w:rsidP="003B6BE2">
            <w:pPr>
              <w:rPr>
                <w:sz w:val="28"/>
                <w:szCs w:val="28"/>
                <w:lang w:val="en-US"/>
              </w:rPr>
            </w:pPr>
            <w:r w:rsidRPr="00491F5D">
              <w:rPr>
                <w:sz w:val="28"/>
                <w:szCs w:val="28"/>
                <w:lang w:val="en-US"/>
              </w:rPr>
              <w:t>5/20%</w:t>
            </w:r>
          </w:p>
        </w:tc>
        <w:tc>
          <w:tcPr>
            <w:tcW w:w="2392" w:type="dxa"/>
          </w:tcPr>
          <w:p w:rsidR="007B0E07" w:rsidRPr="00491F5D" w:rsidRDefault="007B0E07" w:rsidP="003B6BE2">
            <w:pPr>
              <w:rPr>
                <w:sz w:val="28"/>
                <w:szCs w:val="28"/>
              </w:rPr>
            </w:pPr>
            <w:r w:rsidRPr="00491F5D">
              <w:rPr>
                <w:sz w:val="28"/>
                <w:szCs w:val="28"/>
                <w:lang w:val="en-US"/>
              </w:rPr>
              <w:t>0/0%</w:t>
            </w:r>
          </w:p>
        </w:tc>
      </w:tr>
      <w:tr w:rsidR="007B0E07" w:rsidRPr="00491F5D" w:rsidTr="003B6BE2">
        <w:trPr>
          <w:trHeight w:val="70"/>
        </w:trPr>
        <w:tc>
          <w:tcPr>
            <w:tcW w:w="1123" w:type="dxa"/>
          </w:tcPr>
          <w:p w:rsidR="007B0E07" w:rsidRPr="00491F5D" w:rsidRDefault="007B0E07" w:rsidP="003B6BE2">
            <w:pPr>
              <w:rPr>
                <w:sz w:val="28"/>
                <w:szCs w:val="28"/>
              </w:rPr>
            </w:pPr>
            <w:r w:rsidRPr="00491F5D">
              <w:rPr>
                <w:sz w:val="28"/>
                <w:szCs w:val="28"/>
              </w:rPr>
              <w:t>8</w:t>
            </w:r>
          </w:p>
        </w:tc>
        <w:tc>
          <w:tcPr>
            <w:tcW w:w="3920" w:type="dxa"/>
          </w:tcPr>
          <w:p w:rsidR="007B0E07" w:rsidRPr="00491F5D" w:rsidRDefault="007E7DB1" w:rsidP="003B6BE2">
            <w:pPr>
              <w:rPr>
                <w:sz w:val="28"/>
                <w:szCs w:val="28"/>
              </w:rPr>
            </w:pPr>
            <w:r w:rsidRPr="00491F5D">
              <w:rPr>
                <w:sz w:val="28"/>
                <w:szCs w:val="28"/>
              </w:rPr>
              <w:t xml:space="preserve">МАД </w:t>
            </w:r>
            <w:r w:rsidR="007B0E07" w:rsidRPr="00491F5D">
              <w:rPr>
                <w:sz w:val="28"/>
                <w:szCs w:val="28"/>
              </w:rPr>
              <w:t xml:space="preserve"> Ақжелкен</w:t>
            </w:r>
          </w:p>
        </w:tc>
        <w:tc>
          <w:tcPr>
            <w:tcW w:w="2342" w:type="dxa"/>
          </w:tcPr>
          <w:p w:rsidR="007B0E07" w:rsidRPr="00491F5D" w:rsidRDefault="007B0E07" w:rsidP="003B6BE2">
            <w:pPr>
              <w:rPr>
                <w:sz w:val="28"/>
                <w:szCs w:val="28"/>
              </w:rPr>
            </w:pPr>
            <w:r w:rsidRPr="00491F5D">
              <w:rPr>
                <w:sz w:val="28"/>
                <w:szCs w:val="28"/>
              </w:rPr>
              <w:t>17</w:t>
            </w:r>
          </w:p>
        </w:tc>
        <w:tc>
          <w:tcPr>
            <w:tcW w:w="2391" w:type="dxa"/>
          </w:tcPr>
          <w:p w:rsidR="007B0E07" w:rsidRPr="00491F5D" w:rsidRDefault="007B0E07" w:rsidP="003B6BE2">
            <w:pPr>
              <w:rPr>
                <w:sz w:val="28"/>
                <w:szCs w:val="28"/>
                <w:lang w:val="en-US"/>
              </w:rPr>
            </w:pPr>
            <w:r w:rsidRPr="00491F5D">
              <w:rPr>
                <w:sz w:val="28"/>
                <w:szCs w:val="28"/>
              </w:rPr>
              <w:t>0/0</w:t>
            </w:r>
            <w:r w:rsidRPr="00491F5D">
              <w:rPr>
                <w:sz w:val="28"/>
                <w:szCs w:val="28"/>
                <w:lang w:val="en-US"/>
              </w:rPr>
              <w:t>%</w:t>
            </w:r>
          </w:p>
        </w:tc>
        <w:tc>
          <w:tcPr>
            <w:tcW w:w="2392" w:type="dxa"/>
          </w:tcPr>
          <w:p w:rsidR="007B0E07" w:rsidRPr="00491F5D" w:rsidRDefault="007B0E07" w:rsidP="003B6BE2">
            <w:pPr>
              <w:rPr>
                <w:sz w:val="28"/>
                <w:szCs w:val="28"/>
                <w:lang w:val="en-US"/>
              </w:rPr>
            </w:pPr>
            <w:r w:rsidRPr="00491F5D">
              <w:rPr>
                <w:sz w:val="28"/>
                <w:szCs w:val="28"/>
                <w:lang w:val="en-US"/>
              </w:rPr>
              <w:t>13/76%</w:t>
            </w:r>
          </w:p>
        </w:tc>
        <w:tc>
          <w:tcPr>
            <w:tcW w:w="2392" w:type="dxa"/>
          </w:tcPr>
          <w:p w:rsidR="007B0E07" w:rsidRPr="00491F5D" w:rsidRDefault="007B0E07" w:rsidP="003B6BE2">
            <w:pPr>
              <w:rPr>
                <w:sz w:val="28"/>
                <w:szCs w:val="28"/>
                <w:lang w:val="en-US"/>
              </w:rPr>
            </w:pPr>
            <w:r w:rsidRPr="00491F5D">
              <w:rPr>
                <w:sz w:val="28"/>
                <w:szCs w:val="28"/>
                <w:lang w:val="en-US"/>
              </w:rPr>
              <w:t>4/24%</w:t>
            </w:r>
          </w:p>
        </w:tc>
      </w:tr>
      <w:tr w:rsidR="007B0E07" w:rsidRPr="00491F5D" w:rsidTr="003B6BE2">
        <w:tc>
          <w:tcPr>
            <w:tcW w:w="1123" w:type="dxa"/>
          </w:tcPr>
          <w:p w:rsidR="007B0E07" w:rsidRPr="00491F5D" w:rsidRDefault="007B0E07" w:rsidP="003B6BE2">
            <w:pPr>
              <w:rPr>
                <w:sz w:val="28"/>
                <w:szCs w:val="28"/>
              </w:rPr>
            </w:pPr>
            <w:r w:rsidRPr="00491F5D">
              <w:rPr>
                <w:sz w:val="28"/>
                <w:szCs w:val="28"/>
              </w:rPr>
              <w:t>9</w:t>
            </w:r>
          </w:p>
        </w:tc>
        <w:tc>
          <w:tcPr>
            <w:tcW w:w="3920" w:type="dxa"/>
          </w:tcPr>
          <w:p w:rsidR="007B0E07" w:rsidRPr="00491F5D" w:rsidRDefault="007E7DB1" w:rsidP="003B6BE2">
            <w:pPr>
              <w:rPr>
                <w:sz w:val="28"/>
                <w:szCs w:val="28"/>
              </w:rPr>
            </w:pPr>
            <w:r w:rsidRPr="00491F5D">
              <w:rPr>
                <w:sz w:val="28"/>
                <w:szCs w:val="28"/>
              </w:rPr>
              <w:t xml:space="preserve">МАД </w:t>
            </w:r>
            <w:r w:rsidR="007B0E07" w:rsidRPr="00491F5D">
              <w:rPr>
                <w:sz w:val="28"/>
                <w:szCs w:val="28"/>
              </w:rPr>
              <w:t xml:space="preserve"> Улыбка</w:t>
            </w:r>
          </w:p>
        </w:tc>
        <w:tc>
          <w:tcPr>
            <w:tcW w:w="2342" w:type="dxa"/>
          </w:tcPr>
          <w:p w:rsidR="007B0E07" w:rsidRPr="00491F5D" w:rsidRDefault="007B0E07" w:rsidP="003B6BE2">
            <w:pPr>
              <w:rPr>
                <w:sz w:val="28"/>
                <w:szCs w:val="28"/>
              </w:rPr>
            </w:pPr>
            <w:r w:rsidRPr="00491F5D">
              <w:rPr>
                <w:sz w:val="28"/>
                <w:szCs w:val="28"/>
              </w:rPr>
              <w:t>20</w:t>
            </w:r>
          </w:p>
        </w:tc>
        <w:tc>
          <w:tcPr>
            <w:tcW w:w="2391" w:type="dxa"/>
          </w:tcPr>
          <w:p w:rsidR="007B0E07" w:rsidRPr="00491F5D" w:rsidRDefault="007B0E07" w:rsidP="003B6BE2">
            <w:pPr>
              <w:rPr>
                <w:sz w:val="28"/>
                <w:szCs w:val="28"/>
                <w:lang w:val="en-US"/>
              </w:rPr>
            </w:pPr>
            <w:r w:rsidRPr="00491F5D">
              <w:rPr>
                <w:sz w:val="28"/>
                <w:szCs w:val="28"/>
                <w:lang w:val="en-US"/>
              </w:rPr>
              <w:t>11/55%</w:t>
            </w:r>
          </w:p>
        </w:tc>
        <w:tc>
          <w:tcPr>
            <w:tcW w:w="2392" w:type="dxa"/>
          </w:tcPr>
          <w:p w:rsidR="007B0E07" w:rsidRPr="00491F5D" w:rsidRDefault="007B0E07" w:rsidP="003B6BE2">
            <w:pPr>
              <w:rPr>
                <w:sz w:val="28"/>
                <w:szCs w:val="28"/>
                <w:lang w:val="en-US"/>
              </w:rPr>
            </w:pPr>
            <w:r w:rsidRPr="00491F5D">
              <w:rPr>
                <w:sz w:val="28"/>
                <w:szCs w:val="28"/>
                <w:lang w:val="en-US"/>
              </w:rPr>
              <w:t>6/30</w:t>
            </w:r>
          </w:p>
        </w:tc>
        <w:tc>
          <w:tcPr>
            <w:tcW w:w="2392" w:type="dxa"/>
          </w:tcPr>
          <w:p w:rsidR="007B0E07" w:rsidRPr="00491F5D" w:rsidRDefault="007B0E07" w:rsidP="003B6BE2">
            <w:pPr>
              <w:rPr>
                <w:sz w:val="28"/>
                <w:szCs w:val="28"/>
                <w:lang w:val="en-US"/>
              </w:rPr>
            </w:pPr>
            <w:r w:rsidRPr="00491F5D">
              <w:rPr>
                <w:sz w:val="28"/>
                <w:szCs w:val="28"/>
                <w:lang w:val="en-US"/>
              </w:rPr>
              <w:t>3/15%</w:t>
            </w:r>
          </w:p>
        </w:tc>
      </w:tr>
      <w:tr w:rsidR="007B0E07" w:rsidRPr="00491F5D" w:rsidTr="003B6BE2">
        <w:tc>
          <w:tcPr>
            <w:tcW w:w="1123" w:type="dxa"/>
          </w:tcPr>
          <w:p w:rsidR="007B0E07" w:rsidRPr="00491F5D" w:rsidRDefault="007B0E07" w:rsidP="003B6BE2">
            <w:pPr>
              <w:rPr>
                <w:sz w:val="28"/>
                <w:szCs w:val="28"/>
              </w:rPr>
            </w:pPr>
            <w:r w:rsidRPr="00491F5D">
              <w:rPr>
                <w:sz w:val="28"/>
                <w:szCs w:val="28"/>
              </w:rPr>
              <w:t>Барлығы</w:t>
            </w:r>
          </w:p>
        </w:tc>
        <w:tc>
          <w:tcPr>
            <w:tcW w:w="3920" w:type="dxa"/>
          </w:tcPr>
          <w:p w:rsidR="007B0E07" w:rsidRPr="00491F5D" w:rsidRDefault="007B0E07" w:rsidP="003B6BE2">
            <w:pPr>
              <w:rPr>
                <w:sz w:val="28"/>
                <w:szCs w:val="28"/>
              </w:rPr>
            </w:pPr>
          </w:p>
        </w:tc>
        <w:tc>
          <w:tcPr>
            <w:tcW w:w="2342" w:type="dxa"/>
          </w:tcPr>
          <w:p w:rsidR="007B0E07" w:rsidRPr="00491F5D" w:rsidRDefault="007B0E07" w:rsidP="003B6BE2">
            <w:pPr>
              <w:rPr>
                <w:sz w:val="28"/>
                <w:szCs w:val="28"/>
              </w:rPr>
            </w:pPr>
            <w:r w:rsidRPr="00491F5D">
              <w:rPr>
                <w:sz w:val="28"/>
                <w:szCs w:val="28"/>
              </w:rPr>
              <w:t>А-188</w:t>
            </w:r>
          </w:p>
        </w:tc>
        <w:tc>
          <w:tcPr>
            <w:tcW w:w="2391" w:type="dxa"/>
          </w:tcPr>
          <w:p w:rsidR="007B0E07" w:rsidRPr="00491F5D" w:rsidRDefault="007B0E07" w:rsidP="003B6BE2">
            <w:pPr>
              <w:rPr>
                <w:sz w:val="28"/>
                <w:szCs w:val="28"/>
                <w:lang w:val="en-US"/>
              </w:rPr>
            </w:pPr>
            <w:r w:rsidRPr="00491F5D">
              <w:rPr>
                <w:sz w:val="28"/>
                <w:szCs w:val="28"/>
                <w:lang w:val="en-US"/>
              </w:rPr>
              <w:t>111</w:t>
            </w:r>
          </w:p>
        </w:tc>
        <w:tc>
          <w:tcPr>
            <w:tcW w:w="2392" w:type="dxa"/>
          </w:tcPr>
          <w:p w:rsidR="007B0E07" w:rsidRPr="00491F5D" w:rsidRDefault="007B0E07" w:rsidP="003B6BE2">
            <w:pPr>
              <w:rPr>
                <w:sz w:val="28"/>
                <w:szCs w:val="28"/>
                <w:lang w:val="en-US"/>
              </w:rPr>
            </w:pPr>
            <w:r w:rsidRPr="00491F5D">
              <w:rPr>
                <w:sz w:val="28"/>
                <w:szCs w:val="28"/>
                <w:lang w:val="en-US"/>
              </w:rPr>
              <w:t>67</w:t>
            </w:r>
          </w:p>
        </w:tc>
        <w:tc>
          <w:tcPr>
            <w:tcW w:w="2392" w:type="dxa"/>
          </w:tcPr>
          <w:p w:rsidR="007B0E07" w:rsidRPr="00491F5D" w:rsidRDefault="007B0E07" w:rsidP="003B6BE2">
            <w:pPr>
              <w:rPr>
                <w:sz w:val="28"/>
                <w:szCs w:val="28"/>
                <w:lang w:val="en-US"/>
              </w:rPr>
            </w:pPr>
            <w:r w:rsidRPr="00491F5D">
              <w:rPr>
                <w:sz w:val="28"/>
                <w:szCs w:val="28"/>
                <w:lang w:val="en-US"/>
              </w:rPr>
              <w:t>10</w:t>
            </w:r>
          </w:p>
        </w:tc>
      </w:tr>
      <w:tr w:rsidR="007B0E07" w:rsidRPr="00491F5D" w:rsidTr="003B6BE2">
        <w:tc>
          <w:tcPr>
            <w:tcW w:w="1123" w:type="dxa"/>
          </w:tcPr>
          <w:p w:rsidR="007B0E07" w:rsidRPr="00491F5D" w:rsidRDefault="007B0E07" w:rsidP="003B6BE2">
            <w:pPr>
              <w:rPr>
                <w:sz w:val="28"/>
                <w:szCs w:val="28"/>
              </w:rPr>
            </w:pPr>
          </w:p>
        </w:tc>
        <w:tc>
          <w:tcPr>
            <w:tcW w:w="3920" w:type="dxa"/>
          </w:tcPr>
          <w:p w:rsidR="007B0E07" w:rsidRPr="00491F5D" w:rsidRDefault="007B0E07" w:rsidP="003B6BE2">
            <w:pPr>
              <w:rPr>
                <w:sz w:val="28"/>
                <w:szCs w:val="28"/>
              </w:rPr>
            </w:pPr>
          </w:p>
        </w:tc>
        <w:tc>
          <w:tcPr>
            <w:tcW w:w="2342" w:type="dxa"/>
          </w:tcPr>
          <w:p w:rsidR="007B0E07" w:rsidRPr="00491F5D" w:rsidRDefault="007B0E07" w:rsidP="003B6BE2">
            <w:pPr>
              <w:rPr>
                <w:sz w:val="28"/>
                <w:szCs w:val="28"/>
              </w:rPr>
            </w:pPr>
          </w:p>
        </w:tc>
        <w:tc>
          <w:tcPr>
            <w:tcW w:w="2391" w:type="dxa"/>
          </w:tcPr>
          <w:p w:rsidR="007B0E07" w:rsidRPr="00491F5D" w:rsidRDefault="007B0E07" w:rsidP="003B6BE2">
            <w:pPr>
              <w:rPr>
                <w:sz w:val="28"/>
                <w:szCs w:val="28"/>
              </w:rPr>
            </w:pPr>
            <w:r w:rsidRPr="00491F5D">
              <w:rPr>
                <w:sz w:val="28"/>
                <w:szCs w:val="28"/>
              </w:rPr>
              <w:t xml:space="preserve">Төмен деңгейдегі балалардың үлесі </w:t>
            </w:r>
          </w:p>
          <w:p w:rsidR="007B0E07" w:rsidRPr="00491F5D" w:rsidRDefault="007B0E07" w:rsidP="003B6BE2">
            <w:pPr>
              <w:rPr>
                <w:sz w:val="28"/>
                <w:szCs w:val="28"/>
              </w:rPr>
            </w:pPr>
            <w:r w:rsidRPr="00491F5D">
              <w:rPr>
                <w:sz w:val="28"/>
                <w:szCs w:val="28"/>
              </w:rPr>
              <w:t>59 %</w:t>
            </w:r>
          </w:p>
        </w:tc>
        <w:tc>
          <w:tcPr>
            <w:tcW w:w="2392" w:type="dxa"/>
          </w:tcPr>
          <w:p w:rsidR="007B0E07" w:rsidRPr="00491F5D" w:rsidRDefault="007B0E07" w:rsidP="003B6BE2">
            <w:pPr>
              <w:rPr>
                <w:sz w:val="28"/>
                <w:szCs w:val="28"/>
                <w:lang w:val="en-US"/>
              </w:rPr>
            </w:pPr>
            <w:r w:rsidRPr="00491F5D">
              <w:rPr>
                <w:sz w:val="28"/>
                <w:szCs w:val="28"/>
              </w:rPr>
              <w:t xml:space="preserve">Орташа деңгейдегі балалардың үлесі </w:t>
            </w:r>
            <w:r w:rsidRPr="00491F5D">
              <w:rPr>
                <w:sz w:val="28"/>
                <w:szCs w:val="28"/>
                <w:lang w:val="en-US"/>
              </w:rPr>
              <w:t xml:space="preserve"> </w:t>
            </w:r>
          </w:p>
          <w:p w:rsidR="007B0E07" w:rsidRPr="00491F5D" w:rsidRDefault="007B0E07" w:rsidP="003B6BE2">
            <w:pPr>
              <w:rPr>
                <w:sz w:val="28"/>
                <w:szCs w:val="28"/>
              </w:rPr>
            </w:pPr>
            <w:r w:rsidRPr="00491F5D">
              <w:rPr>
                <w:sz w:val="28"/>
                <w:szCs w:val="28"/>
              </w:rPr>
              <w:t>36%</w:t>
            </w:r>
          </w:p>
        </w:tc>
        <w:tc>
          <w:tcPr>
            <w:tcW w:w="2392" w:type="dxa"/>
          </w:tcPr>
          <w:p w:rsidR="007B0E07" w:rsidRPr="00491F5D" w:rsidRDefault="007B0E07" w:rsidP="003B6BE2">
            <w:pPr>
              <w:rPr>
                <w:sz w:val="28"/>
                <w:szCs w:val="28"/>
              </w:rPr>
            </w:pPr>
            <w:r w:rsidRPr="00491F5D">
              <w:rPr>
                <w:sz w:val="28"/>
                <w:szCs w:val="28"/>
              </w:rPr>
              <w:t xml:space="preserve">Жоғары деңгейдегі балалардың </w:t>
            </w:r>
          </w:p>
          <w:p w:rsidR="007B0E07" w:rsidRPr="00491F5D" w:rsidRDefault="007B0E07" w:rsidP="003B6BE2">
            <w:pPr>
              <w:rPr>
                <w:sz w:val="28"/>
                <w:szCs w:val="28"/>
                <w:lang w:val="en-US"/>
              </w:rPr>
            </w:pPr>
            <w:r w:rsidRPr="00491F5D">
              <w:rPr>
                <w:sz w:val="28"/>
                <w:szCs w:val="28"/>
              </w:rPr>
              <w:t>5%</w:t>
            </w:r>
          </w:p>
        </w:tc>
      </w:tr>
    </w:tbl>
    <w:p w:rsidR="002A700D" w:rsidRDefault="002A700D" w:rsidP="00392675">
      <w:pPr>
        <w:pStyle w:val="a4"/>
        <w:rPr>
          <w:color w:val="000000"/>
          <w:sz w:val="28"/>
          <w:szCs w:val="28"/>
        </w:rPr>
      </w:pPr>
    </w:p>
    <w:p w:rsidR="00392675" w:rsidRPr="00032A64" w:rsidRDefault="00392675" w:rsidP="00392675">
      <w:pPr>
        <w:pStyle w:val="a4"/>
        <w:rPr>
          <w:sz w:val="28"/>
        </w:rPr>
      </w:pPr>
      <w:r>
        <w:rPr>
          <w:sz w:val="28"/>
        </w:rPr>
        <w:t>2020-2021,2021-2022 оқу жылында білім беру салалары  бойынша балалардың  білім деңгейлері  тексеріліп, дигностика  алынды.</w:t>
      </w:r>
    </w:p>
    <w:p w:rsidR="002A700D" w:rsidRPr="00930336" w:rsidRDefault="00032A64" w:rsidP="002A700D">
      <w:pPr>
        <w:pStyle w:val="a4"/>
        <w:rPr>
          <w:b/>
          <w:sz w:val="28"/>
          <w:szCs w:val="28"/>
        </w:rPr>
      </w:pPr>
      <w:r w:rsidRPr="00032A64">
        <w:rPr>
          <w:sz w:val="28"/>
        </w:rPr>
        <w:t xml:space="preserve">  </w:t>
      </w:r>
      <w:r w:rsidR="00392675">
        <w:rPr>
          <w:sz w:val="28"/>
        </w:rPr>
        <w:t xml:space="preserve"> Қ</w:t>
      </w:r>
      <w:r w:rsidR="007E7DB1" w:rsidRPr="00032A64">
        <w:rPr>
          <w:sz w:val="28"/>
        </w:rPr>
        <w:t xml:space="preserve">ыркүйек айының 10-15 аралығында балалардың біліктері мен дағдылары </w:t>
      </w:r>
      <w:r>
        <w:rPr>
          <w:sz w:val="28"/>
        </w:rPr>
        <w:t xml:space="preserve">дамуының бастапқы </w:t>
      </w:r>
      <w:r w:rsidRPr="00032A64">
        <w:rPr>
          <w:sz w:val="28"/>
        </w:rPr>
        <w:t>нәтижелері бойынша жүргізілген  монито</w:t>
      </w:r>
      <w:r w:rsidR="00A61F7A">
        <w:rPr>
          <w:sz w:val="28"/>
        </w:rPr>
        <w:t>рингке жиынтық  есеп  жасалды</w:t>
      </w:r>
      <w:r w:rsidRPr="00047E3F">
        <w:rPr>
          <w:sz w:val="28"/>
        </w:rPr>
        <w:t>.</w:t>
      </w:r>
      <w:r w:rsidR="00392675" w:rsidRPr="00047E3F">
        <w:rPr>
          <w:sz w:val="28"/>
        </w:rPr>
        <w:t xml:space="preserve"> </w:t>
      </w:r>
      <w:r w:rsidR="00930336">
        <w:rPr>
          <w:sz w:val="28"/>
          <w:szCs w:val="28"/>
        </w:rPr>
        <w:t xml:space="preserve"> </w:t>
      </w:r>
      <w:r w:rsidR="00930336" w:rsidRPr="00930336">
        <w:rPr>
          <w:b/>
          <w:sz w:val="28"/>
          <w:szCs w:val="28"/>
        </w:rPr>
        <w:t>(Қосымша</w:t>
      </w:r>
      <w:r w:rsidR="000E5B41" w:rsidRPr="00930336">
        <w:rPr>
          <w:b/>
          <w:sz w:val="28"/>
          <w:szCs w:val="28"/>
        </w:rPr>
        <w:t xml:space="preserve"> жалғанды)</w:t>
      </w:r>
    </w:p>
    <w:p w:rsidR="00B91A45" w:rsidRPr="002A700D" w:rsidRDefault="00B91A45" w:rsidP="002A700D">
      <w:pPr>
        <w:pStyle w:val="a4"/>
        <w:rPr>
          <w:sz w:val="28"/>
        </w:rPr>
      </w:pPr>
      <w:r w:rsidRPr="000E5B41">
        <w:rPr>
          <w:rStyle w:val="aa"/>
          <w:b/>
          <w:i w:val="0"/>
          <w:sz w:val="28"/>
          <w:szCs w:val="28"/>
        </w:rPr>
        <w:t>3</w:t>
      </w:r>
      <w:r w:rsidR="006F2D00" w:rsidRPr="000E5B41">
        <w:rPr>
          <w:rStyle w:val="aa"/>
          <w:b/>
          <w:i w:val="0"/>
          <w:sz w:val="28"/>
          <w:szCs w:val="28"/>
        </w:rPr>
        <w:t xml:space="preserve">. </w:t>
      </w:r>
      <w:r w:rsidRPr="000E5B41">
        <w:rPr>
          <w:b/>
          <w:sz w:val="28"/>
        </w:rPr>
        <w:t>Тәрбиеленушілердің оқу жүктемесінің  жоғары көлеміне қойылатын талаптар:</w:t>
      </w:r>
    </w:p>
    <w:p w:rsidR="00027A3B" w:rsidRDefault="00B91A45" w:rsidP="00B91A45">
      <w:pPr>
        <w:jc w:val="both"/>
        <w:rPr>
          <w:color w:val="000000"/>
          <w:sz w:val="28"/>
        </w:rPr>
      </w:pPr>
      <w:bookmarkStart w:id="1" w:name="z82"/>
      <w:r w:rsidRPr="00F714CB">
        <w:rPr>
          <w:color w:val="000000"/>
          <w:sz w:val="28"/>
        </w:rPr>
        <w:t>3.1.МДТО ҮОЖ белгіленген тәрбиеленушілердің оқу жүктемесінің ең жоғары көлеміне қойылатын талаптарға сәйкестігі және сақталуы;</w:t>
      </w:r>
      <w:r w:rsidR="00DA04AD" w:rsidRPr="00F714CB">
        <w:rPr>
          <w:color w:val="000000"/>
          <w:sz w:val="28"/>
        </w:rPr>
        <w:t xml:space="preserve"> </w:t>
      </w:r>
      <w:r w:rsidR="00506C10">
        <w:rPr>
          <w:color w:val="000000"/>
          <w:sz w:val="28"/>
        </w:rPr>
        <w:t xml:space="preserve">                                                       </w:t>
      </w:r>
      <w:r w:rsidR="00506C10" w:rsidRPr="00491F5D">
        <w:rPr>
          <w:sz w:val="28"/>
        </w:rPr>
        <w:t>Кіші топта денсаулық</w:t>
      </w:r>
      <w:r w:rsidR="00027A3B">
        <w:rPr>
          <w:color w:val="000000"/>
          <w:sz w:val="28"/>
        </w:rPr>
        <w:t xml:space="preserve"> білім беру саласы бойынша жылдық  жүктеме</w:t>
      </w:r>
      <w:r w:rsidR="00E30D0C">
        <w:rPr>
          <w:color w:val="000000"/>
          <w:sz w:val="28"/>
        </w:rPr>
        <w:t xml:space="preserve"> </w:t>
      </w:r>
      <w:r w:rsidR="00506C10">
        <w:rPr>
          <w:color w:val="000000"/>
          <w:sz w:val="28"/>
        </w:rPr>
        <w:t>108 сағат.</w:t>
      </w:r>
      <w:r w:rsidR="00027A3B">
        <w:rPr>
          <w:color w:val="000000"/>
          <w:sz w:val="28"/>
        </w:rPr>
        <w:t xml:space="preserve"> Қатынас білім беру саласы бойынша-</w:t>
      </w:r>
      <w:r w:rsidR="008D6FC7">
        <w:rPr>
          <w:color w:val="000000"/>
          <w:sz w:val="28"/>
        </w:rPr>
        <w:t xml:space="preserve"> </w:t>
      </w:r>
      <w:r w:rsidR="00027A3B">
        <w:rPr>
          <w:color w:val="000000"/>
          <w:sz w:val="28"/>
        </w:rPr>
        <w:t>36 сағат.</w:t>
      </w:r>
      <w:r w:rsidR="00DB2D0A">
        <w:rPr>
          <w:color w:val="000000"/>
          <w:sz w:val="28"/>
        </w:rPr>
        <w:t xml:space="preserve">                                                                              </w:t>
      </w:r>
      <w:r w:rsidR="00027A3B">
        <w:rPr>
          <w:color w:val="000000"/>
          <w:sz w:val="28"/>
        </w:rPr>
        <w:t xml:space="preserve">Таным білім беру  саласы  бойынша-72 сағат, </w:t>
      </w:r>
      <w:r w:rsidR="00DB2D0A">
        <w:rPr>
          <w:color w:val="000000"/>
          <w:sz w:val="28"/>
        </w:rPr>
        <w:t xml:space="preserve">                                                           </w:t>
      </w:r>
      <w:r w:rsidR="00027A3B">
        <w:rPr>
          <w:color w:val="000000"/>
          <w:sz w:val="28"/>
        </w:rPr>
        <w:t>Шығармашылық білім беру с</w:t>
      </w:r>
      <w:r w:rsidR="00E30D0C">
        <w:rPr>
          <w:color w:val="000000"/>
          <w:sz w:val="28"/>
        </w:rPr>
        <w:t xml:space="preserve">аласы  бойынша </w:t>
      </w:r>
      <w:r w:rsidR="00027A3B">
        <w:rPr>
          <w:color w:val="000000"/>
          <w:sz w:val="28"/>
        </w:rPr>
        <w:t>108 сағат</w:t>
      </w:r>
    </w:p>
    <w:p w:rsidR="00027A3B" w:rsidRDefault="00027A3B" w:rsidP="00B91A45">
      <w:pPr>
        <w:jc w:val="both"/>
        <w:rPr>
          <w:color w:val="000000"/>
          <w:sz w:val="28"/>
        </w:rPr>
      </w:pPr>
      <w:r>
        <w:rPr>
          <w:color w:val="000000"/>
          <w:sz w:val="28"/>
        </w:rPr>
        <w:t xml:space="preserve">Ортаңғы топта Денсаулық білім беру саласы бойынша-108 сағат. </w:t>
      </w:r>
      <w:r w:rsidR="00DB2D0A">
        <w:rPr>
          <w:color w:val="000000"/>
          <w:sz w:val="28"/>
        </w:rPr>
        <w:t xml:space="preserve">                                        </w:t>
      </w:r>
      <w:r>
        <w:rPr>
          <w:color w:val="000000"/>
          <w:sz w:val="28"/>
        </w:rPr>
        <w:t>Қатынас білім беру саласы бойынша қазақ топта 72</w:t>
      </w:r>
      <w:r w:rsidR="00224DC0">
        <w:rPr>
          <w:color w:val="000000"/>
          <w:sz w:val="28"/>
        </w:rPr>
        <w:t>, орыс топта 90</w:t>
      </w:r>
      <w:r>
        <w:rPr>
          <w:color w:val="000000"/>
          <w:sz w:val="28"/>
        </w:rPr>
        <w:t xml:space="preserve"> сағат, </w:t>
      </w:r>
      <w:r w:rsidR="00DB2D0A">
        <w:rPr>
          <w:color w:val="000000"/>
          <w:sz w:val="28"/>
        </w:rPr>
        <w:t xml:space="preserve">                            </w:t>
      </w:r>
      <w:r>
        <w:rPr>
          <w:color w:val="000000"/>
          <w:sz w:val="28"/>
        </w:rPr>
        <w:t>Таным білім беру саласы бойынша-</w:t>
      </w:r>
      <w:r w:rsidR="008D6FC7">
        <w:rPr>
          <w:color w:val="000000"/>
          <w:sz w:val="28"/>
        </w:rPr>
        <w:t xml:space="preserve"> </w:t>
      </w:r>
      <w:r>
        <w:rPr>
          <w:color w:val="000000"/>
          <w:sz w:val="28"/>
        </w:rPr>
        <w:t>90 сағат, Шығармашылық білім беру саласы бойынша-108 сағат, Әлеумет  білім беру саласы бойынша-18 сағат.</w:t>
      </w:r>
    </w:p>
    <w:p w:rsidR="00506C10" w:rsidRDefault="00027A3B" w:rsidP="00B91A45">
      <w:pPr>
        <w:jc w:val="both"/>
        <w:rPr>
          <w:color w:val="000000"/>
          <w:sz w:val="28"/>
        </w:rPr>
      </w:pPr>
      <w:r>
        <w:rPr>
          <w:color w:val="000000"/>
          <w:sz w:val="28"/>
        </w:rPr>
        <w:t xml:space="preserve">Ересек топта денсаулық білім беру саласы  бойынша 108 сағат, </w:t>
      </w:r>
      <w:r w:rsidR="00224DC0">
        <w:rPr>
          <w:color w:val="000000"/>
          <w:sz w:val="28"/>
        </w:rPr>
        <w:t>Қатынас білім беру саласы  бойынша  қазақ топта 90, орыс  топта 108 сағат. Таным  білім беру саласы  бойынша 90 сағат. Шығармашылық  білім  беру саласы бойынша 126 сағат, әлеумет  білім  беру  саласы  бойынша 18 сағат.</w:t>
      </w:r>
    </w:p>
    <w:p w:rsidR="00224DC0" w:rsidRDefault="00224DC0" w:rsidP="00B91A45">
      <w:pPr>
        <w:jc w:val="both"/>
        <w:rPr>
          <w:color w:val="000000"/>
          <w:sz w:val="28"/>
        </w:rPr>
      </w:pPr>
      <w:r>
        <w:rPr>
          <w:color w:val="000000"/>
          <w:sz w:val="28"/>
        </w:rPr>
        <w:t>Мектепалды  даярлық тобында денсаулық  білім беру саласы бойынша 108 сағат, қатынас білім беру саласы бойынша қаз</w:t>
      </w:r>
      <w:r w:rsidR="008D6FC7">
        <w:rPr>
          <w:color w:val="000000"/>
          <w:sz w:val="28"/>
        </w:rPr>
        <w:t>ақ топта 180 сағат,орыс топта 216</w:t>
      </w:r>
      <w:r>
        <w:rPr>
          <w:color w:val="000000"/>
          <w:sz w:val="28"/>
        </w:rPr>
        <w:t xml:space="preserve"> сағат, таным білім беру саласы бойынша 90 сағат, шығармашылық  білім  беру саласы бойынша-180 сағат, әлеумет  білім беру саласы бойынша 54 сағат.</w:t>
      </w:r>
    </w:p>
    <w:p w:rsidR="00B91A45" w:rsidRPr="00491F5D" w:rsidRDefault="00F714CB" w:rsidP="00B91A45">
      <w:pPr>
        <w:jc w:val="both"/>
        <w:rPr>
          <w:sz w:val="28"/>
        </w:rPr>
      </w:pPr>
      <w:r w:rsidRPr="00491F5D">
        <w:rPr>
          <w:sz w:val="28"/>
        </w:rPr>
        <w:t>(</w:t>
      </w:r>
      <w:r w:rsidR="00CC4736" w:rsidRPr="00491F5D">
        <w:rPr>
          <w:sz w:val="28"/>
        </w:rPr>
        <w:t xml:space="preserve">әр жас </w:t>
      </w:r>
      <w:r w:rsidR="003414E1" w:rsidRPr="00491F5D">
        <w:rPr>
          <w:sz w:val="28"/>
        </w:rPr>
        <w:t xml:space="preserve">топ </w:t>
      </w:r>
      <w:r w:rsidR="00CC4736" w:rsidRPr="00491F5D">
        <w:rPr>
          <w:sz w:val="28"/>
        </w:rPr>
        <w:t>ерекшелік</w:t>
      </w:r>
      <w:r w:rsidR="003414E1" w:rsidRPr="00491F5D">
        <w:rPr>
          <w:sz w:val="28"/>
        </w:rPr>
        <w:t xml:space="preserve">теріне бөлінген </w:t>
      </w:r>
      <w:r w:rsidR="00CC4736" w:rsidRPr="00491F5D">
        <w:rPr>
          <w:sz w:val="28"/>
        </w:rPr>
        <w:t xml:space="preserve"> </w:t>
      </w:r>
      <w:r w:rsidRPr="00491F5D">
        <w:rPr>
          <w:sz w:val="28"/>
        </w:rPr>
        <w:t>бес білім беру саласының ең жоғары көлемін жазу)</w:t>
      </w:r>
    </w:p>
    <w:p w:rsidR="00B91A45" w:rsidRPr="00F714CB" w:rsidRDefault="00B91A45" w:rsidP="00B91A45">
      <w:pPr>
        <w:jc w:val="both"/>
      </w:pPr>
    </w:p>
    <w:p w:rsidR="00B91A45" w:rsidRPr="00491F5D" w:rsidRDefault="00B91A45" w:rsidP="00B91A45">
      <w:pPr>
        <w:jc w:val="both"/>
        <w:rPr>
          <w:sz w:val="28"/>
        </w:rPr>
      </w:pPr>
      <w:bookmarkStart w:id="2" w:name="z83"/>
      <w:bookmarkEnd w:id="1"/>
      <w:r w:rsidRPr="00F714CB">
        <w:rPr>
          <w:color w:val="000000"/>
          <w:sz w:val="28"/>
        </w:rPr>
        <w:t>3.2.оқыту тілдері бойынша апталық оқу жүктемесінің сақталуы.</w:t>
      </w:r>
      <w:r w:rsidR="00DA04AD" w:rsidRPr="00F714CB">
        <w:rPr>
          <w:color w:val="000000"/>
          <w:sz w:val="28"/>
        </w:rPr>
        <w:t xml:space="preserve"> </w:t>
      </w:r>
      <w:r w:rsidR="00DA04AD" w:rsidRPr="00491F5D">
        <w:rPr>
          <w:sz w:val="28"/>
        </w:rPr>
        <w:t>(</w:t>
      </w:r>
      <w:r w:rsidR="006C74CE" w:rsidRPr="00491F5D">
        <w:rPr>
          <w:sz w:val="28"/>
        </w:rPr>
        <w:t xml:space="preserve">орыс, қазақ </w:t>
      </w:r>
      <w:r w:rsidR="003414E1" w:rsidRPr="00491F5D">
        <w:rPr>
          <w:sz w:val="28"/>
        </w:rPr>
        <w:t xml:space="preserve">тілдеріне берілген </w:t>
      </w:r>
      <w:r w:rsidR="006C74CE" w:rsidRPr="00491F5D">
        <w:rPr>
          <w:sz w:val="28"/>
        </w:rPr>
        <w:t xml:space="preserve">ең жоғары </w:t>
      </w:r>
      <w:r w:rsidR="003414E1" w:rsidRPr="00491F5D">
        <w:rPr>
          <w:sz w:val="28"/>
        </w:rPr>
        <w:t>көлемі</w:t>
      </w:r>
      <w:r w:rsidR="006B504F" w:rsidRPr="00491F5D">
        <w:rPr>
          <w:sz w:val="28"/>
        </w:rPr>
        <w:t>н жазу</w:t>
      </w:r>
      <w:r w:rsidR="00DA04AD" w:rsidRPr="00491F5D">
        <w:rPr>
          <w:sz w:val="28"/>
        </w:rPr>
        <w:t>)</w:t>
      </w:r>
    </w:p>
    <w:p w:rsidR="00E30D0C" w:rsidRPr="00DB2D0A" w:rsidRDefault="00E30D0C" w:rsidP="00DB2D0A">
      <w:pPr>
        <w:rPr>
          <w:sz w:val="28"/>
        </w:rPr>
      </w:pPr>
      <w:r w:rsidRPr="00DB2D0A">
        <w:rPr>
          <w:sz w:val="28"/>
        </w:rPr>
        <w:t xml:space="preserve">Ортаңғы қазақ тобында орыс тіліне 18 сағат,                                                                    ересек қазақ тобында орыс тіліне 18, </w:t>
      </w:r>
      <w:r w:rsidR="00DB2D0A" w:rsidRPr="00DB2D0A">
        <w:rPr>
          <w:sz w:val="28"/>
        </w:rPr>
        <w:t xml:space="preserve">                                                                                          </w:t>
      </w:r>
      <w:r w:rsidRPr="00DB2D0A">
        <w:rPr>
          <w:sz w:val="28"/>
        </w:rPr>
        <w:t>мектепалды даярлық тобында орыс тіліне 36 сағат берілген.</w:t>
      </w:r>
    </w:p>
    <w:p w:rsidR="00E30D0C" w:rsidRPr="00DB2D0A" w:rsidRDefault="00E30D0C" w:rsidP="00DB2D0A">
      <w:pPr>
        <w:rPr>
          <w:sz w:val="28"/>
        </w:rPr>
      </w:pPr>
      <w:r w:rsidRPr="00DB2D0A">
        <w:rPr>
          <w:sz w:val="28"/>
        </w:rPr>
        <w:t xml:space="preserve">Ортаңғы орыс тобына қазақ тіліне 36 сағат, </w:t>
      </w:r>
      <w:r w:rsidR="00DB2D0A" w:rsidRPr="00DB2D0A">
        <w:rPr>
          <w:sz w:val="28"/>
        </w:rPr>
        <w:t xml:space="preserve">                                                                              </w:t>
      </w:r>
      <w:r w:rsidRPr="00DB2D0A">
        <w:rPr>
          <w:sz w:val="28"/>
        </w:rPr>
        <w:t xml:space="preserve">ересек орыс тобына қазақ тіліне 36 сағат, </w:t>
      </w:r>
      <w:r w:rsidR="00DB2D0A" w:rsidRPr="00DB2D0A">
        <w:rPr>
          <w:sz w:val="28"/>
        </w:rPr>
        <w:t xml:space="preserve">                                                                        </w:t>
      </w:r>
      <w:r w:rsidRPr="00DB2D0A">
        <w:rPr>
          <w:sz w:val="28"/>
        </w:rPr>
        <w:t>мектепалды даярлық  орыс тобына қазақ тіліне 72 сағат  берілген.</w:t>
      </w:r>
    </w:p>
    <w:p w:rsidR="00B91A45" w:rsidRDefault="00B91A45" w:rsidP="00B91A45">
      <w:pPr>
        <w:jc w:val="both"/>
        <w:rPr>
          <w:color w:val="000000"/>
          <w:sz w:val="28"/>
        </w:rPr>
      </w:pPr>
    </w:p>
    <w:p w:rsidR="00491F5D" w:rsidRPr="00A60895" w:rsidRDefault="00B91A45" w:rsidP="00557EB2">
      <w:pPr>
        <w:pStyle w:val="a4"/>
        <w:jc w:val="both"/>
        <w:rPr>
          <w:color w:val="FF0000"/>
          <w:sz w:val="28"/>
          <w:szCs w:val="28"/>
        </w:rPr>
      </w:pPr>
      <w:bookmarkStart w:id="3" w:name="z84"/>
      <w:r w:rsidRPr="00A60895">
        <w:rPr>
          <w:color w:val="000000"/>
          <w:sz w:val="28"/>
        </w:rPr>
        <w:t> 4.Мектепке дейінгі тәрбие мен оқытудың МЖМБС 2-қосымшасына сәйкес туғаннан бастап 1-сыныпқа қабылданғанға дейінгі балалардың біліктері мен дағдыларының тізбесін игеру бойынша оқыту нәтижелерін бағалауға қойылатын талаптар (осы Өлшемшарттардың 6 немесе 7-қосымшаларына сәйкес мектепалды жастағы тәрбиеленушілердің, олар болмаған жағдайда, ересек жастағы тәрбиеленушілердің ата-аналарымен немесе заңды өкілдерімен жүргізілген сауа</w:t>
      </w:r>
      <w:r w:rsidR="00557EB2" w:rsidRPr="00A60895">
        <w:rPr>
          <w:color w:val="000000"/>
          <w:sz w:val="28"/>
        </w:rPr>
        <w:t>лнама нәтижелері қоса беріледі)</w:t>
      </w:r>
      <w:r w:rsidR="00557EB2" w:rsidRPr="00A60895">
        <w:rPr>
          <w:color w:val="FF0000"/>
          <w:sz w:val="28"/>
          <w:szCs w:val="28"/>
        </w:rPr>
        <w:t xml:space="preserve"> </w:t>
      </w:r>
    </w:p>
    <w:p w:rsidR="00557EB2" w:rsidRDefault="00577608" w:rsidP="00EA6D55">
      <w:pPr>
        <w:pStyle w:val="a4"/>
        <w:rPr>
          <w:rStyle w:val="aa"/>
          <w:i w:val="0"/>
          <w:color w:val="FF0000"/>
          <w:sz w:val="28"/>
          <w:szCs w:val="28"/>
        </w:rPr>
      </w:pPr>
      <w:r w:rsidRPr="00577608">
        <w:rPr>
          <w:rStyle w:val="aa"/>
          <w:i w:val="0"/>
          <w:sz w:val="28"/>
          <w:szCs w:val="28"/>
        </w:rPr>
        <w:t>өзін-өзі  аттестаттау 2 жылға жүргізілгендіктен сауалнама жүргізілмеді</w:t>
      </w:r>
      <w:r>
        <w:rPr>
          <w:rStyle w:val="aa"/>
          <w:i w:val="0"/>
          <w:color w:val="FF0000"/>
          <w:sz w:val="28"/>
          <w:szCs w:val="28"/>
        </w:rPr>
        <w:t>.</w:t>
      </w:r>
    </w:p>
    <w:p w:rsidR="00B91A45" w:rsidRDefault="00B91A45" w:rsidP="00B91A45">
      <w:pPr>
        <w:jc w:val="both"/>
        <w:rPr>
          <w:b/>
          <w:color w:val="000000"/>
          <w:sz w:val="28"/>
        </w:rPr>
      </w:pPr>
    </w:p>
    <w:p w:rsidR="00B91A45" w:rsidRPr="00B91A45" w:rsidRDefault="00B91A45" w:rsidP="00B91A45">
      <w:pPr>
        <w:jc w:val="both"/>
        <w:rPr>
          <w:b/>
        </w:rPr>
      </w:pPr>
      <w:r w:rsidRPr="00B91A45">
        <w:rPr>
          <w:b/>
          <w:color w:val="000000"/>
          <w:sz w:val="28"/>
        </w:rPr>
        <w:t>5.Тәрбиеленушілердің дайындық деңгейіне қойылатын талаптар:</w:t>
      </w:r>
    </w:p>
    <w:p w:rsidR="00F104B2" w:rsidRPr="00930336" w:rsidRDefault="00B91A45" w:rsidP="00F104B2">
      <w:pPr>
        <w:pStyle w:val="a3"/>
        <w:rPr>
          <w:b/>
          <w:sz w:val="28"/>
          <w:szCs w:val="28"/>
          <w:lang w:val="kk-KZ"/>
        </w:rPr>
      </w:pPr>
      <w:bookmarkStart w:id="4" w:name="z86"/>
      <w:r w:rsidRPr="00F104B2">
        <w:rPr>
          <w:color w:val="000000"/>
          <w:sz w:val="28"/>
          <w:lang w:val="kk-KZ"/>
        </w:rPr>
        <w:t xml:space="preserve">5.1.МЖМБС мен МДТО үлгілік оқу бағдарламасында анықталған әрбір білім беру саласы және әрбір ұйымдастырылған оқу қызметі бойынша жас топтары бойынша меңгеруге тиіс игеруге жататын білім, білік, дағдылар мен құзыреттіліктердің көлемін игеру (МДТО ҮОЖ әрбір білім беру саласы бойынша ұйымдастырылған </w:t>
      </w:r>
      <w:r w:rsidRPr="00047E3F">
        <w:rPr>
          <w:sz w:val="28"/>
          <w:lang w:val="kk-KZ"/>
        </w:rPr>
        <w:t>оқу қызметінің</w:t>
      </w:r>
      <w:r w:rsidR="00557EB2" w:rsidRPr="00047E3F">
        <w:rPr>
          <w:sz w:val="28"/>
          <w:lang w:val="kk-KZ"/>
        </w:rPr>
        <w:t xml:space="preserve"> 15 минуттан аспайтын</w:t>
      </w:r>
      <w:r w:rsidRPr="00047E3F">
        <w:rPr>
          <w:sz w:val="28"/>
          <w:lang w:val="kk-KZ"/>
        </w:rPr>
        <w:t xml:space="preserve"> бір бейне материалы қоса беріледі);</w:t>
      </w:r>
      <w:r w:rsidR="00930336">
        <w:rPr>
          <w:sz w:val="28"/>
          <w:szCs w:val="28"/>
          <w:lang w:val="kk-KZ"/>
        </w:rPr>
        <w:t xml:space="preserve">  </w:t>
      </w:r>
      <w:r w:rsidR="00930336" w:rsidRPr="00930336">
        <w:rPr>
          <w:b/>
          <w:sz w:val="28"/>
          <w:szCs w:val="28"/>
          <w:lang w:val="kk-KZ"/>
        </w:rPr>
        <w:t xml:space="preserve">(Қосымша </w:t>
      </w:r>
      <w:r w:rsidR="00F104B2" w:rsidRPr="00930336">
        <w:rPr>
          <w:b/>
          <w:sz w:val="28"/>
          <w:szCs w:val="28"/>
          <w:lang w:val="kk-KZ"/>
        </w:rPr>
        <w:t>жалғанды)</w:t>
      </w:r>
    </w:p>
    <w:p w:rsidR="00B91A45" w:rsidRPr="00047E3F" w:rsidRDefault="00B91A45" w:rsidP="00F104B2">
      <w:pPr>
        <w:pStyle w:val="a4"/>
        <w:jc w:val="both"/>
        <w:rPr>
          <w:sz w:val="28"/>
        </w:rPr>
      </w:pPr>
    </w:p>
    <w:p w:rsidR="007B3F33" w:rsidRPr="00047E3F" w:rsidRDefault="00B91A45" w:rsidP="00B91A45">
      <w:pPr>
        <w:jc w:val="both"/>
        <w:rPr>
          <w:sz w:val="28"/>
        </w:rPr>
      </w:pPr>
      <w:bookmarkStart w:id="5" w:name="z87"/>
      <w:bookmarkEnd w:id="4"/>
      <w:r w:rsidRPr="00047E3F">
        <w:rPr>
          <w:sz w:val="28"/>
        </w:rPr>
        <w:t xml:space="preserve"> 5.2.жас кезеңіне сәйкес тәрбиеленушілер жетістіктерінің мониторингі (қорытынды) нәтижелерінің болуы және талдау </w:t>
      </w:r>
    </w:p>
    <w:p w:rsidR="00B91A45" w:rsidRDefault="00B91A45" w:rsidP="00B91A45">
      <w:pPr>
        <w:jc w:val="both"/>
        <w:rPr>
          <w:sz w:val="28"/>
        </w:rPr>
      </w:pPr>
      <w:r w:rsidRPr="00047E3F">
        <w:rPr>
          <w:sz w:val="28"/>
        </w:rPr>
        <w:t>(осы Өлшемшарттардың 8-қосымшасына сәйкес толтырылған кесте, мониторингісінің (қорытынды) көшірмелері қоса берілді).</w:t>
      </w:r>
      <w:r w:rsidR="007B3F33" w:rsidRPr="00047E3F">
        <w:rPr>
          <w:sz w:val="28"/>
        </w:rPr>
        <w:t xml:space="preserve"> </w:t>
      </w:r>
    </w:p>
    <w:p w:rsidR="00A3299F" w:rsidRDefault="00A3299F" w:rsidP="00B91A45">
      <w:pPr>
        <w:jc w:val="both"/>
        <w:rPr>
          <w:sz w:val="28"/>
        </w:rPr>
      </w:pPr>
    </w:p>
    <w:p w:rsidR="00A3299F" w:rsidRDefault="00A3299F" w:rsidP="00B91A45">
      <w:pPr>
        <w:jc w:val="both"/>
        <w:rPr>
          <w:sz w:val="28"/>
        </w:rPr>
      </w:pPr>
    </w:p>
    <w:p w:rsidR="00A3299F" w:rsidRDefault="00A3299F" w:rsidP="00B91A45">
      <w:pPr>
        <w:jc w:val="both"/>
        <w:rPr>
          <w:sz w:val="28"/>
        </w:rPr>
      </w:pPr>
    </w:p>
    <w:p w:rsidR="00A3299F" w:rsidRDefault="00A3299F" w:rsidP="00B91A45">
      <w:pPr>
        <w:jc w:val="both"/>
        <w:rPr>
          <w:sz w:val="28"/>
        </w:rPr>
      </w:pPr>
    </w:p>
    <w:p w:rsidR="00A3299F" w:rsidRDefault="00A3299F" w:rsidP="00B91A45">
      <w:pPr>
        <w:jc w:val="both"/>
        <w:rPr>
          <w:sz w:val="28"/>
        </w:rPr>
      </w:pPr>
    </w:p>
    <w:p w:rsidR="00A3299F" w:rsidRPr="00047E3F" w:rsidRDefault="00A3299F" w:rsidP="00B91A45">
      <w:pPr>
        <w:jc w:val="both"/>
        <w:rPr>
          <w:sz w:val="28"/>
        </w:rPr>
      </w:pPr>
    </w:p>
    <w:p w:rsidR="006C70AB" w:rsidRPr="00047E3F" w:rsidRDefault="00A3299F" w:rsidP="006C70AB">
      <w:pPr>
        <w:pStyle w:val="a4"/>
        <w:rPr>
          <w:sz w:val="28"/>
          <w:szCs w:val="28"/>
        </w:rPr>
      </w:pPr>
      <w:r>
        <w:rPr>
          <w:b/>
          <w:sz w:val="24"/>
          <w:szCs w:val="24"/>
        </w:rPr>
        <w:t>8 қосым</w:t>
      </w:r>
      <w:r w:rsidR="006C70AB" w:rsidRPr="00047E3F">
        <w:rPr>
          <w:b/>
          <w:sz w:val="24"/>
          <w:szCs w:val="24"/>
        </w:rPr>
        <w:t>ша</w:t>
      </w:r>
    </w:p>
    <w:p w:rsidR="006C70AB" w:rsidRDefault="006C70AB" w:rsidP="006C70AB">
      <w:pPr>
        <w:rPr>
          <w:b/>
          <w:sz w:val="24"/>
          <w:szCs w:val="24"/>
        </w:rPr>
      </w:pPr>
      <w:r w:rsidRPr="00047E3F">
        <w:rPr>
          <w:b/>
          <w:sz w:val="24"/>
          <w:szCs w:val="24"/>
        </w:rPr>
        <w:t>Мектепке дейінгі оқыту мен тәрбиелеудің жалпы білім беретін оқу бағдарламаларын</w:t>
      </w:r>
      <w:r w:rsidRPr="00593DB9">
        <w:rPr>
          <w:b/>
          <w:sz w:val="24"/>
          <w:szCs w:val="24"/>
        </w:rPr>
        <w:t xml:space="preserve"> іске асыратын «Атырау облысы Білім беру басқармасының Атырау қаласы білім бөлімінің»                                                                                                                             «№27 «Ақбота» бөбекжай-бақшасы» коммуналдық мемлекеттік қазыналық кәсіпорнының</w:t>
      </w:r>
    </w:p>
    <w:p w:rsidR="00611A13" w:rsidRDefault="00A3299F" w:rsidP="00611A13">
      <w:pPr>
        <w:rPr>
          <w:b/>
          <w:sz w:val="24"/>
          <w:szCs w:val="24"/>
        </w:rPr>
      </w:pPr>
      <w:r>
        <w:rPr>
          <w:b/>
          <w:noProof/>
          <w:sz w:val="24"/>
          <w:szCs w:val="24"/>
          <w:lang w:val="ru-RU"/>
        </w:rPr>
        <w:drawing>
          <wp:anchor distT="0" distB="0" distL="114300" distR="114300" simplePos="0" relativeHeight="251647488" behindDoc="0" locked="0" layoutInCell="1" allowOverlap="1" wp14:anchorId="31A7D388" wp14:editId="0E6AD55C">
            <wp:simplePos x="0" y="0"/>
            <wp:positionH relativeFrom="column">
              <wp:posOffset>-35560</wp:posOffset>
            </wp:positionH>
            <wp:positionV relativeFrom="paragraph">
              <wp:posOffset>107315</wp:posOffset>
            </wp:positionV>
            <wp:extent cx="6477000" cy="6600825"/>
            <wp:effectExtent l="19050" t="0" r="0" b="0"/>
            <wp:wrapNone/>
            <wp:docPr id="15" name="Рисунок 15" descr="E:\Ақжелкен 20\т3з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Ақжелкен 20\т3збе.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152"/>
                    <a:stretch/>
                  </pic:blipFill>
                  <pic:spPr bwMode="auto">
                    <a:xfrm>
                      <a:off x="0" y="0"/>
                      <a:ext cx="6477000" cy="6600825"/>
                    </a:xfrm>
                    <a:prstGeom prst="rect">
                      <a:avLst/>
                    </a:prstGeom>
                    <a:noFill/>
                    <a:ln>
                      <a:noFill/>
                    </a:ln>
                    <a:extLst>
                      <a:ext uri="{53640926-AAD7-44D8-BBD7-CCE9431645EC}">
                        <a14:shadowObscured xmlns:a14="http://schemas.microsoft.com/office/drawing/2010/main"/>
                      </a:ext>
                    </a:extLst>
                  </pic:spPr>
                </pic:pic>
              </a:graphicData>
            </a:graphic>
          </wp:anchor>
        </w:drawing>
      </w:r>
    </w:p>
    <w:p w:rsidR="00611A13" w:rsidRPr="00611A13" w:rsidRDefault="00611A13" w:rsidP="00611A13">
      <w:pPr>
        <w:rPr>
          <w:b/>
          <w:sz w:val="24"/>
          <w:szCs w:val="24"/>
        </w:rPr>
      </w:pPr>
    </w:p>
    <w:p w:rsidR="006C70AB" w:rsidRPr="00611A13" w:rsidRDefault="006C70AB"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r>
        <w:rPr>
          <w:b/>
          <w:noProof/>
          <w:color w:val="000000"/>
          <w:sz w:val="28"/>
          <w:lang w:val="ru-RU"/>
        </w:rPr>
        <w:drawing>
          <wp:inline distT="0" distB="0" distL="0" distR="0" wp14:anchorId="3387F2CE" wp14:editId="017A8E26">
            <wp:extent cx="6477000" cy="8353425"/>
            <wp:effectExtent l="0" t="0" r="0" b="0"/>
            <wp:docPr id="16" name="Рисунок 16" descr="E:\Ақжелкен 20\т3зз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Ақжелкен 20\т3ззбе.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741"/>
                    <a:stretch/>
                  </pic:blipFill>
                  <pic:spPr bwMode="auto">
                    <a:xfrm>
                      <a:off x="0" y="0"/>
                      <a:ext cx="6477000" cy="8353425"/>
                    </a:xfrm>
                    <a:prstGeom prst="rect">
                      <a:avLst/>
                    </a:prstGeom>
                    <a:noFill/>
                    <a:ln>
                      <a:noFill/>
                    </a:ln>
                    <a:extLst>
                      <a:ext uri="{53640926-AAD7-44D8-BBD7-CCE9431645EC}">
                        <a14:shadowObscured xmlns:a14="http://schemas.microsoft.com/office/drawing/2010/main"/>
                      </a:ext>
                    </a:extLst>
                  </pic:spPr>
                </pic:pic>
              </a:graphicData>
            </a:graphic>
          </wp:inline>
        </w:drawing>
      </w:r>
    </w:p>
    <w:p w:rsidR="00611A13" w:rsidRPr="00611A13" w:rsidRDefault="00611A13" w:rsidP="00FF0643">
      <w:pPr>
        <w:rPr>
          <w:sz w:val="28"/>
          <w:szCs w:val="28"/>
        </w:rPr>
      </w:pPr>
    </w:p>
    <w:p w:rsidR="00611A13" w:rsidRPr="00611A13" w:rsidRDefault="00611A13" w:rsidP="00FF0643">
      <w:pPr>
        <w:rPr>
          <w:sz w:val="28"/>
          <w:szCs w:val="28"/>
        </w:rPr>
      </w:pPr>
    </w:p>
    <w:p w:rsidR="00611A13" w:rsidRPr="00611A13" w:rsidRDefault="00611A13" w:rsidP="00FF0643">
      <w:pPr>
        <w:rPr>
          <w:sz w:val="28"/>
          <w:szCs w:val="28"/>
        </w:rPr>
      </w:pPr>
    </w:p>
    <w:p w:rsidR="00611A13" w:rsidRDefault="00611A13" w:rsidP="00B91A45">
      <w:pPr>
        <w:jc w:val="both"/>
        <w:rPr>
          <w:sz w:val="28"/>
          <w:szCs w:val="28"/>
        </w:rPr>
      </w:pPr>
      <w:bookmarkStart w:id="6" w:name="z88"/>
      <w:bookmarkEnd w:id="5"/>
    </w:p>
    <w:p w:rsidR="00611A13" w:rsidRDefault="00611A13" w:rsidP="00B91A45">
      <w:pPr>
        <w:jc w:val="both"/>
        <w:rPr>
          <w:sz w:val="28"/>
          <w:szCs w:val="28"/>
        </w:rPr>
      </w:pPr>
    </w:p>
    <w:p w:rsidR="00F104B2" w:rsidRPr="00047E3F" w:rsidRDefault="00B91A45" w:rsidP="00F104B2">
      <w:pPr>
        <w:pStyle w:val="a4"/>
        <w:jc w:val="both"/>
        <w:rPr>
          <w:b/>
          <w:i/>
          <w:sz w:val="28"/>
          <w:szCs w:val="28"/>
        </w:rPr>
      </w:pPr>
      <w:r w:rsidRPr="00B91A45">
        <w:rPr>
          <w:b/>
          <w:color w:val="000000"/>
          <w:sz w:val="28"/>
        </w:rPr>
        <w:t xml:space="preserve">6.Оқу мерзіміне қойылатын </w:t>
      </w:r>
      <w:r w:rsidRPr="00047E3F">
        <w:rPr>
          <w:b/>
          <w:sz w:val="28"/>
        </w:rPr>
        <w:t>талаптар:</w:t>
      </w:r>
      <w:r w:rsidR="00F104B2" w:rsidRPr="00047E3F">
        <w:rPr>
          <w:b/>
          <w:bCs/>
          <w:i/>
          <w:sz w:val="28"/>
          <w:szCs w:val="28"/>
        </w:rPr>
        <w:t>Мектепке дейінгі білім беру қызметтерімен балаларды қамтуды ұлғайту мәселесін  шешуге мекеменің қатысуы</w:t>
      </w:r>
    </w:p>
    <w:p w:rsidR="00F104B2" w:rsidRPr="00047E3F" w:rsidRDefault="00F104B2" w:rsidP="00F104B2">
      <w:pPr>
        <w:pStyle w:val="a4"/>
        <w:jc w:val="both"/>
        <w:rPr>
          <w:sz w:val="28"/>
          <w:szCs w:val="28"/>
        </w:rPr>
      </w:pPr>
      <w:r w:rsidRPr="00047E3F">
        <w:rPr>
          <w:sz w:val="28"/>
          <w:szCs w:val="28"/>
        </w:rPr>
        <w:t xml:space="preserve">       Өңірде https://indigo-atyrau.e-orda.kz/ru сайты іске қосылған. Мұнда онлайн режимде балабақшаны таңдауға, ол туралы толық ақпарат алуға, мектепке дейінгі мекемелерге кезегін қадағалауға, сондай-ақ, SMS немесе e-mail хабарлама арқылы кері байланыс алуға болады. </w:t>
      </w:r>
    </w:p>
    <w:p w:rsidR="00F104B2" w:rsidRPr="00047E3F" w:rsidRDefault="00F104B2" w:rsidP="00F104B2">
      <w:pPr>
        <w:pStyle w:val="a4"/>
        <w:jc w:val="both"/>
        <w:rPr>
          <w:sz w:val="28"/>
          <w:szCs w:val="28"/>
        </w:rPr>
      </w:pPr>
      <w:r w:rsidRPr="00047E3F">
        <w:rPr>
          <w:sz w:val="28"/>
          <w:szCs w:val="28"/>
        </w:rPr>
        <w:t xml:space="preserve">   Сайт ата-аналардың уақытын үнемдеуге, сыбайлас жемқорлық тәуекелін болдырмауға көмектеседі. </w:t>
      </w:r>
      <w:r w:rsidRPr="00047E3F">
        <w:rPr>
          <w:iCs/>
          <w:sz w:val="28"/>
          <w:szCs w:val="28"/>
        </w:rPr>
        <w:t>Жеңілдік санатындағы азаматтар ға жағдай жасалған.</w:t>
      </w:r>
      <w:r w:rsidRPr="00047E3F">
        <w:rPr>
          <w:sz w:val="28"/>
          <w:szCs w:val="28"/>
        </w:rPr>
        <w:t xml:space="preserve"> </w:t>
      </w:r>
    </w:p>
    <w:p w:rsidR="00F104B2" w:rsidRPr="00047E3F" w:rsidRDefault="00F104B2" w:rsidP="00F104B2">
      <w:pPr>
        <w:pStyle w:val="a4"/>
        <w:jc w:val="both"/>
        <w:rPr>
          <w:sz w:val="28"/>
          <w:szCs w:val="28"/>
        </w:rPr>
      </w:pPr>
      <w:r w:rsidRPr="00047E3F">
        <w:rPr>
          <w:sz w:val="28"/>
          <w:szCs w:val="28"/>
        </w:rPr>
        <w:t xml:space="preserve">       Сонымен қатар сайтта қаладағы барлық балабақшалардың толық тізімі, арыздардың кезегі, бос орындар бюллетені, жолдамалардың жиынтығы орналастырылған. Ата-аналар үйден шықпай-ақ балабақшаға кезегін тексеріп, жолдама ала алады.  Әр ата-ана</w:t>
      </w:r>
      <w:r w:rsidRPr="00047E3F">
        <w:rPr>
          <w:b/>
          <w:sz w:val="28"/>
          <w:szCs w:val="28"/>
        </w:rPr>
        <w:t xml:space="preserve"> э</w:t>
      </w:r>
      <w:r w:rsidRPr="00047E3F">
        <w:rPr>
          <w:sz w:val="28"/>
          <w:szCs w:val="28"/>
        </w:rPr>
        <w:t xml:space="preserve">лектронды цифрлық қолтаңба арқылы  балаларын </w:t>
      </w:r>
      <w:hyperlink r:id="rId15" w:history="1">
        <w:r w:rsidRPr="00047E3F">
          <w:rPr>
            <w:rStyle w:val="a8"/>
            <w:color w:val="auto"/>
            <w:sz w:val="28"/>
            <w:szCs w:val="28"/>
          </w:rPr>
          <w:t>www.egov.kz</w:t>
        </w:r>
      </w:hyperlink>
      <w:r w:rsidRPr="00047E3F">
        <w:rPr>
          <w:sz w:val="28"/>
          <w:szCs w:val="28"/>
        </w:rPr>
        <w:t xml:space="preserve"> электрондық үкімет веб-порталында кезекке қойып,балабақшаларға жолдама алады.</w:t>
      </w:r>
    </w:p>
    <w:p w:rsidR="00B91A45" w:rsidRPr="00047E3F" w:rsidRDefault="00B91A45" w:rsidP="00B91A45">
      <w:pPr>
        <w:jc w:val="both"/>
        <w:rPr>
          <w:b/>
        </w:rPr>
      </w:pPr>
    </w:p>
    <w:p w:rsidR="00930336" w:rsidRDefault="00B91A45" w:rsidP="00B91A45">
      <w:pPr>
        <w:jc w:val="both"/>
        <w:rPr>
          <w:sz w:val="28"/>
        </w:rPr>
      </w:pPr>
      <w:bookmarkStart w:id="7" w:name="z89"/>
      <w:bookmarkEnd w:id="6"/>
      <w:r w:rsidRPr="00047E3F">
        <w:rPr>
          <w:sz w:val="28"/>
        </w:rPr>
        <w:t xml:space="preserve"> 6.1.жас кезеңдерін сақтау және топтарды бірдей жастағы немесе әртүрлі жастағы принцип бойынша жинақтау</w:t>
      </w:r>
      <w:r w:rsidR="00930336">
        <w:rPr>
          <w:sz w:val="28"/>
        </w:rPr>
        <w:t>.</w:t>
      </w:r>
    </w:p>
    <w:p w:rsidR="00930336" w:rsidRPr="00593DB9" w:rsidRDefault="00B91A45" w:rsidP="00930336">
      <w:pPr>
        <w:rPr>
          <w:b/>
          <w:sz w:val="24"/>
          <w:szCs w:val="24"/>
        </w:rPr>
      </w:pPr>
      <w:r w:rsidRPr="00047E3F">
        <w:rPr>
          <w:sz w:val="28"/>
        </w:rPr>
        <w:t xml:space="preserve"> </w:t>
      </w:r>
      <w:r w:rsidR="00930336">
        <w:rPr>
          <w:b/>
          <w:sz w:val="24"/>
          <w:szCs w:val="24"/>
        </w:rPr>
        <w:t xml:space="preserve"> ( 9қосымша)</w:t>
      </w:r>
      <w:r w:rsidR="00930336" w:rsidRPr="00593DB9">
        <w:rPr>
          <w:b/>
          <w:sz w:val="24"/>
          <w:szCs w:val="24"/>
        </w:rPr>
        <w:t xml:space="preserve">                                                                                      </w:t>
      </w:r>
    </w:p>
    <w:p w:rsidR="00930336" w:rsidRPr="00593DB9" w:rsidRDefault="00930336" w:rsidP="00930336">
      <w:pPr>
        <w:rPr>
          <w:b/>
          <w:sz w:val="24"/>
          <w:szCs w:val="24"/>
        </w:rPr>
      </w:pPr>
      <w:r>
        <w:rPr>
          <w:b/>
          <w:sz w:val="24"/>
          <w:szCs w:val="24"/>
        </w:rPr>
        <w:t xml:space="preserve">                      </w:t>
      </w:r>
      <w:r w:rsidRPr="00593DB9">
        <w:rPr>
          <w:b/>
          <w:sz w:val="24"/>
          <w:szCs w:val="24"/>
        </w:rPr>
        <w:t>Тәрбиеленушілер контингентінің құрылымы</w:t>
      </w:r>
    </w:p>
    <w:p w:rsidR="00930336" w:rsidRDefault="00930336" w:rsidP="00930336">
      <w:pPr>
        <w:rPr>
          <w:sz w:val="24"/>
          <w:szCs w:val="24"/>
        </w:rPr>
      </w:pPr>
      <w:r>
        <w:rPr>
          <w:noProof/>
          <w:sz w:val="24"/>
          <w:szCs w:val="24"/>
          <w:lang w:val="ru-RU"/>
        </w:rPr>
        <w:drawing>
          <wp:anchor distT="0" distB="0" distL="114300" distR="114300" simplePos="0" relativeHeight="251665920" behindDoc="0" locked="0" layoutInCell="1" allowOverlap="1" wp14:anchorId="107B1650" wp14:editId="5D13A5B2">
            <wp:simplePos x="0" y="0"/>
            <wp:positionH relativeFrom="column">
              <wp:posOffset>-676275</wp:posOffset>
            </wp:positionH>
            <wp:positionV relativeFrom="paragraph">
              <wp:posOffset>221615</wp:posOffset>
            </wp:positionV>
            <wp:extent cx="7391400" cy="6029325"/>
            <wp:effectExtent l="0" t="0" r="0" b="0"/>
            <wp:wrapSquare wrapText="bothSides"/>
            <wp:docPr id="5" name="Рисунок 5" descr="E:\Ақжелкен 20\Балап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қжелкен 20\Балапан.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82" t="9356" r="13677"/>
                    <a:stretch/>
                  </pic:blipFill>
                  <pic:spPr bwMode="auto">
                    <a:xfrm>
                      <a:off x="0" y="0"/>
                      <a:ext cx="7391400" cy="6029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3299F" w:rsidRDefault="00A3299F" w:rsidP="00B91A45">
      <w:pPr>
        <w:jc w:val="both"/>
        <w:rPr>
          <w:sz w:val="28"/>
        </w:rPr>
      </w:pPr>
    </w:p>
    <w:bookmarkEnd w:id="2"/>
    <w:bookmarkEnd w:id="3"/>
    <w:bookmarkEnd w:id="7"/>
    <w:p w:rsidR="00A3299F" w:rsidRDefault="00A3299F" w:rsidP="00570F23"/>
    <w:p w:rsidR="00A3299F" w:rsidRDefault="00A3299F" w:rsidP="00570F23"/>
    <w:p w:rsidR="00570F23" w:rsidRDefault="00611A13" w:rsidP="00570F23">
      <w:pPr>
        <w:rPr>
          <w:sz w:val="24"/>
          <w:szCs w:val="24"/>
        </w:rPr>
      </w:pPr>
      <w:r>
        <w:rPr>
          <w:b/>
          <w:noProof/>
          <w:sz w:val="24"/>
          <w:szCs w:val="24"/>
          <w:lang w:val="ru-RU"/>
        </w:rPr>
        <w:drawing>
          <wp:inline distT="0" distB="0" distL="0" distR="0">
            <wp:extent cx="6480590" cy="7753350"/>
            <wp:effectExtent l="0" t="0" r="0" b="0"/>
            <wp:docPr id="6" name="Рисунок 6" descr="E:\Ақжелкен 20\гном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қжелкен 20\гномики.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5" t="9771" r="14117"/>
                    <a:stretch/>
                  </pic:blipFill>
                  <pic:spPr bwMode="auto">
                    <a:xfrm>
                      <a:off x="0" y="0"/>
                      <a:ext cx="6483715" cy="7757089"/>
                    </a:xfrm>
                    <a:prstGeom prst="rect">
                      <a:avLst/>
                    </a:prstGeom>
                    <a:noFill/>
                    <a:ln>
                      <a:noFill/>
                    </a:ln>
                    <a:extLst>
                      <a:ext uri="{53640926-AAD7-44D8-BBD7-CCE9431645EC}">
                        <a14:shadowObscured xmlns:a14="http://schemas.microsoft.com/office/drawing/2010/main"/>
                      </a:ext>
                    </a:extLst>
                  </pic:spPr>
                </pic:pic>
              </a:graphicData>
            </a:graphic>
          </wp:inline>
        </w:drawing>
      </w: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r>
        <w:rPr>
          <w:b/>
          <w:noProof/>
          <w:sz w:val="24"/>
          <w:szCs w:val="24"/>
          <w:lang w:val="ru-RU"/>
        </w:rPr>
        <w:drawing>
          <wp:anchor distT="0" distB="0" distL="114300" distR="114300" simplePos="0" relativeHeight="251675136" behindDoc="0" locked="0" layoutInCell="1" allowOverlap="1">
            <wp:simplePos x="0" y="0"/>
            <wp:positionH relativeFrom="column">
              <wp:posOffset>2540</wp:posOffset>
            </wp:positionH>
            <wp:positionV relativeFrom="paragraph">
              <wp:posOffset>5893435</wp:posOffset>
            </wp:positionV>
            <wp:extent cx="6480318" cy="4333240"/>
            <wp:effectExtent l="0" t="0" r="0" b="0"/>
            <wp:wrapNone/>
            <wp:docPr id="9" name="Рисунок 9" descr="E:\Ақжелкен 20\балды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қжелкен 20\балдырган.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87" r="16618"/>
                    <a:stretch/>
                  </pic:blipFill>
                  <pic:spPr bwMode="auto">
                    <a:xfrm>
                      <a:off x="0" y="0"/>
                      <a:ext cx="6482097" cy="433443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24"/>
          <w:szCs w:val="24"/>
          <w:lang w:val="ru-RU"/>
        </w:rPr>
        <w:drawing>
          <wp:inline distT="0" distB="0" distL="0" distR="0">
            <wp:extent cx="6480175" cy="5362575"/>
            <wp:effectExtent l="0" t="0" r="0" b="0"/>
            <wp:docPr id="7" name="Рисунок 7" descr="E:\Ақжелкен 20\Күншуа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қжелкен 20\Күншуақ.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32" r="18677"/>
                    <a:stretch/>
                  </pic:blipFill>
                  <pic:spPr bwMode="auto">
                    <a:xfrm>
                      <a:off x="0" y="0"/>
                      <a:ext cx="6483159" cy="5365044"/>
                    </a:xfrm>
                    <a:prstGeom prst="rect">
                      <a:avLst/>
                    </a:prstGeom>
                    <a:noFill/>
                    <a:ln>
                      <a:noFill/>
                    </a:ln>
                    <a:extLst>
                      <a:ext uri="{53640926-AAD7-44D8-BBD7-CCE9431645EC}">
                        <a14:shadowObscured xmlns:a14="http://schemas.microsoft.com/office/drawing/2010/main"/>
                      </a:ext>
                    </a:extLst>
                  </pic:spPr>
                </pic:pic>
              </a:graphicData>
            </a:graphic>
          </wp:inline>
        </w:drawing>
      </w: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r>
        <w:rPr>
          <w:b/>
          <w:noProof/>
          <w:sz w:val="24"/>
          <w:szCs w:val="24"/>
          <w:lang w:val="ru-RU"/>
        </w:rPr>
        <w:drawing>
          <wp:inline distT="0" distB="0" distL="0" distR="0">
            <wp:extent cx="6479996" cy="4105275"/>
            <wp:effectExtent l="0" t="0" r="0" b="0"/>
            <wp:docPr id="10" name="Рисунок 10" descr="E:\Ақжелкен 20\жулдыз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қжелкен 20\жулдызша.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06" t="13098" r="17353" b="11019"/>
                    <a:stretch/>
                  </pic:blipFill>
                  <pic:spPr bwMode="auto">
                    <a:xfrm>
                      <a:off x="0" y="0"/>
                      <a:ext cx="6482178" cy="4106657"/>
                    </a:xfrm>
                    <a:prstGeom prst="rect">
                      <a:avLst/>
                    </a:prstGeom>
                    <a:noFill/>
                    <a:ln>
                      <a:noFill/>
                    </a:ln>
                    <a:extLst>
                      <a:ext uri="{53640926-AAD7-44D8-BBD7-CCE9431645EC}">
                        <a14:shadowObscured xmlns:a14="http://schemas.microsoft.com/office/drawing/2010/main"/>
                      </a:ext>
                    </a:extLst>
                  </pic:spPr>
                </pic:pic>
              </a:graphicData>
            </a:graphic>
          </wp:inline>
        </w:drawing>
      </w: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r>
        <w:rPr>
          <w:b/>
          <w:noProof/>
          <w:sz w:val="24"/>
          <w:szCs w:val="24"/>
          <w:lang w:val="ru-RU"/>
        </w:rPr>
        <w:drawing>
          <wp:anchor distT="0" distB="0" distL="114300" distR="114300" simplePos="0" relativeHeight="251681280" behindDoc="0" locked="0" layoutInCell="1" allowOverlap="1">
            <wp:simplePos x="0" y="0"/>
            <wp:positionH relativeFrom="column">
              <wp:posOffset>2540</wp:posOffset>
            </wp:positionH>
            <wp:positionV relativeFrom="paragraph">
              <wp:posOffset>92710</wp:posOffset>
            </wp:positionV>
            <wp:extent cx="6480810" cy="5148644"/>
            <wp:effectExtent l="0" t="0" r="0" b="0"/>
            <wp:wrapNone/>
            <wp:docPr id="11" name="Рисунок 11" descr="E:\Ақжелкен 20\лу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қжелкен 20\лучики.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06" t="7069" r="12794" b="5406"/>
                    <a:stretch/>
                  </pic:blipFill>
                  <pic:spPr bwMode="auto">
                    <a:xfrm>
                      <a:off x="0" y="0"/>
                      <a:ext cx="6480810" cy="5148644"/>
                    </a:xfrm>
                    <a:prstGeom prst="rect">
                      <a:avLst/>
                    </a:prstGeom>
                    <a:noFill/>
                    <a:ln>
                      <a:noFill/>
                    </a:ln>
                    <a:extLst>
                      <a:ext uri="{53640926-AAD7-44D8-BBD7-CCE9431645EC}">
                        <a14:shadowObscured xmlns:a14="http://schemas.microsoft.com/office/drawing/2010/main"/>
                      </a:ext>
                    </a:extLst>
                  </pic:spPr>
                </pic:pic>
              </a:graphicData>
            </a:graphic>
          </wp:anchor>
        </w:drawing>
      </w: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570F23" w:rsidRDefault="00570F23" w:rsidP="00570F23">
      <w:pPr>
        <w:rPr>
          <w:sz w:val="24"/>
          <w:szCs w:val="24"/>
        </w:rPr>
      </w:pPr>
    </w:p>
    <w:p w:rsidR="00570F23" w:rsidRDefault="00570F23" w:rsidP="00570F23">
      <w:pPr>
        <w:rPr>
          <w:sz w:val="24"/>
          <w:szCs w:val="24"/>
        </w:rPr>
      </w:pPr>
    </w:p>
    <w:p w:rsidR="00570F23" w:rsidRDefault="00570F23" w:rsidP="00570F23">
      <w:pPr>
        <w:rPr>
          <w:sz w:val="24"/>
          <w:szCs w:val="24"/>
        </w:rPr>
      </w:pPr>
    </w:p>
    <w:p w:rsidR="00570F23" w:rsidRDefault="00570F23" w:rsidP="00570F23">
      <w:pPr>
        <w:rPr>
          <w:b/>
          <w:sz w:val="24"/>
          <w:szCs w:val="24"/>
        </w:rPr>
      </w:pPr>
    </w:p>
    <w:p w:rsidR="00570F23" w:rsidRDefault="00570F2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47003A" w:rsidP="00570F23">
      <w:pPr>
        <w:rPr>
          <w:sz w:val="24"/>
          <w:szCs w:val="24"/>
        </w:rPr>
      </w:pPr>
      <w:r>
        <w:rPr>
          <w:b/>
          <w:noProof/>
          <w:sz w:val="24"/>
          <w:szCs w:val="24"/>
          <w:lang w:val="ru-RU"/>
        </w:rPr>
        <w:drawing>
          <wp:inline distT="0" distB="0" distL="0" distR="0">
            <wp:extent cx="6480175" cy="4438524"/>
            <wp:effectExtent l="0" t="0" r="0" b="0"/>
            <wp:docPr id="12" name="Рисунок 12" descr="E:\Ақжелкен 20\акжел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қжелкен 20\акжелкен.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356" r="18235" b="4990"/>
                    <a:stretch/>
                  </pic:blipFill>
                  <pic:spPr bwMode="auto">
                    <a:xfrm>
                      <a:off x="0" y="0"/>
                      <a:ext cx="6485484" cy="4442160"/>
                    </a:xfrm>
                    <a:prstGeom prst="rect">
                      <a:avLst/>
                    </a:prstGeom>
                    <a:noFill/>
                    <a:ln>
                      <a:noFill/>
                    </a:ln>
                    <a:extLst>
                      <a:ext uri="{53640926-AAD7-44D8-BBD7-CCE9431645EC}">
                        <a14:shadowObscured xmlns:a14="http://schemas.microsoft.com/office/drawing/2010/main"/>
                      </a:ext>
                    </a:extLst>
                  </pic:spPr>
                </pic:pic>
              </a:graphicData>
            </a:graphic>
          </wp:inline>
        </w:drawing>
      </w:r>
    </w:p>
    <w:p w:rsidR="00611A13" w:rsidRDefault="00611A13" w:rsidP="00570F23">
      <w:pPr>
        <w:rPr>
          <w:sz w:val="24"/>
          <w:szCs w:val="24"/>
        </w:rPr>
      </w:pPr>
    </w:p>
    <w:p w:rsidR="00611A13" w:rsidRDefault="00611A13" w:rsidP="00570F23">
      <w:pPr>
        <w:rPr>
          <w:sz w:val="24"/>
          <w:szCs w:val="24"/>
        </w:rPr>
      </w:pPr>
    </w:p>
    <w:p w:rsidR="00611A13" w:rsidRDefault="0047003A" w:rsidP="00570F23">
      <w:pPr>
        <w:rPr>
          <w:sz w:val="24"/>
          <w:szCs w:val="24"/>
        </w:rPr>
      </w:pPr>
      <w:r>
        <w:rPr>
          <w:b/>
          <w:noProof/>
          <w:sz w:val="24"/>
          <w:szCs w:val="24"/>
          <w:lang w:val="ru-RU"/>
        </w:rPr>
        <w:drawing>
          <wp:anchor distT="0" distB="0" distL="114300" distR="114300" simplePos="0" relativeHeight="251689472" behindDoc="0" locked="0" layoutInCell="1" allowOverlap="1">
            <wp:simplePos x="0" y="0"/>
            <wp:positionH relativeFrom="column">
              <wp:posOffset>135890</wp:posOffset>
            </wp:positionH>
            <wp:positionV relativeFrom="paragraph">
              <wp:posOffset>9525</wp:posOffset>
            </wp:positionV>
            <wp:extent cx="6480148" cy="5047615"/>
            <wp:effectExtent l="0" t="0" r="0" b="0"/>
            <wp:wrapNone/>
            <wp:docPr id="13" name="Рисунок 13" descr="E:\Ақжелкен 20\улы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Ақжелкен 20\улыбка.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77" t="7484" r="17353"/>
                    <a:stretch/>
                  </pic:blipFill>
                  <pic:spPr bwMode="auto">
                    <a:xfrm>
                      <a:off x="0" y="0"/>
                      <a:ext cx="6480148" cy="5047615"/>
                    </a:xfrm>
                    <a:prstGeom prst="rect">
                      <a:avLst/>
                    </a:prstGeom>
                    <a:noFill/>
                    <a:ln>
                      <a:noFill/>
                    </a:ln>
                    <a:extLst>
                      <a:ext uri="{53640926-AAD7-44D8-BBD7-CCE9431645EC}">
                        <a14:shadowObscured xmlns:a14="http://schemas.microsoft.com/office/drawing/2010/main"/>
                      </a:ext>
                    </a:extLst>
                  </pic:spPr>
                </pic:pic>
              </a:graphicData>
            </a:graphic>
          </wp:anchor>
        </w:drawing>
      </w: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570F23" w:rsidRDefault="00570F23" w:rsidP="00570F23">
      <w:pPr>
        <w:rPr>
          <w:sz w:val="24"/>
          <w:szCs w:val="24"/>
        </w:rPr>
      </w:pPr>
    </w:p>
    <w:p w:rsidR="00570F23" w:rsidRDefault="00570F2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611A13" w:rsidRDefault="00611A13" w:rsidP="00570F23">
      <w:pPr>
        <w:rPr>
          <w:sz w:val="24"/>
          <w:szCs w:val="24"/>
        </w:rPr>
      </w:pPr>
    </w:p>
    <w:p w:rsidR="00570F23" w:rsidRPr="00E47998" w:rsidRDefault="00570F23" w:rsidP="00570F23"/>
    <w:p w:rsidR="00881A28" w:rsidRDefault="00881A28" w:rsidP="00570F23">
      <w:pPr>
        <w:rPr>
          <w:b/>
          <w:sz w:val="24"/>
          <w:szCs w:val="24"/>
        </w:rPr>
      </w:pPr>
    </w:p>
    <w:p w:rsidR="00881A28" w:rsidRDefault="00881A28" w:rsidP="00570F23">
      <w:pPr>
        <w:rPr>
          <w:b/>
          <w:sz w:val="24"/>
          <w:szCs w:val="24"/>
        </w:rPr>
      </w:pPr>
    </w:p>
    <w:p w:rsidR="00881A28" w:rsidRDefault="00881A28" w:rsidP="00570F23">
      <w:pPr>
        <w:rPr>
          <w:b/>
          <w:sz w:val="24"/>
          <w:szCs w:val="24"/>
        </w:rPr>
      </w:pPr>
    </w:p>
    <w:p w:rsidR="00570F23" w:rsidRPr="003576E2" w:rsidRDefault="00570F23" w:rsidP="00570F23"/>
    <w:p w:rsidR="00570F23" w:rsidRDefault="00570F23" w:rsidP="00570F23">
      <w:pPr>
        <w:rPr>
          <w:sz w:val="24"/>
          <w:szCs w:val="24"/>
        </w:rPr>
      </w:pPr>
    </w:p>
    <w:p w:rsidR="00570F23" w:rsidRDefault="00570F23" w:rsidP="00570F23">
      <w:pPr>
        <w:rPr>
          <w:sz w:val="24"/>
          <w:szCs w:val="24"/>
        </w:rPr>
      </w:pPr>
    </w:p>
    <w:p w:rsidR="00570F23" w:rsidRPr="003576E2" w:rsidRDefault="00570F23" w:rsidP="00570F23">
      <w:pPr>
        <w:rPr>
          <w:sz w:val="24"/>
          <w:szCs w:val="24"/>
        </w:rPr>
      </w:pPr>
    </w:p>
    <w:p w:rsidR="00570F23" w:rsidRPr="008B57B6" w:rsidRDefault="00570F23" w:rsidP="00570F23"/>
    <w:p w:rsidR="00570F23" w:rsidRPr="008B57B6" w:rsidRDefault="00570F23" w:rsidP="00570F23"/>
    <w:p w:rsidR="00570F23" w:rsidRDefault="00570F23" w:rsidP="00570F23">
      <w:pPr>
        <w:rPr>
          <w:b/>
        </w:rPr>
      </w:pPr>
    </w:p>
    <w:p w:rsidR="00570F23" w:rsidRDefault="00570F23" w:rsidP="00570F23">
      <w:pPr>
        <w:rPr>
          <w:b/>
        </w:rPr>
      </w:pPr>
    </w:p>
    <w:p w:rsidR="00570F23" w:rsidRDefault="00570F23" w:rsidP="00570F23">
      <w:pPr>
        <w:rPr>
          <w:b/>
          <w:sz w:val="24"/>
          <w:szCs w:val="24"/>
        </w:rPr>
      </w:pPr>
    </w:p>
    <w:p w:rsidR="00570F23" w:rsidRDefault="00570F23" w:rsidP="00570F23">
      <w:pPr>
        <w:rPr>
          <w:b/>
          <w:sz w:val="24"/>
          <w:szCs w:val="24"/>
        </w:rPr>
      </w:pPr>
    </w:p>
    <w:p w:rsidR="00570F23" w:rsidRPr="008B57B6" w:rsidRDefault="00570F23" w:rsidP="00570F23"/>
    <w:p w:rsidR="00570F23" w:rsidRDefault="0047003A" w:rsidP="00570F23">
      <w:pPr>
        <w:pStyle w:val="Default"/>
        <w:rPr>
          <w:sz w:val="28"/>
          <w:szCs w:val="28"/>
          <w:lang w:val="kk-KZ"/>
        </w:rPr>
      </w:pPr>
      <w:r>
        <w:rPr>
          <w:b/>
          <w:noProof/>
          <w:lang w:eastAsia="ru-RU"/>
        </w:rPr>
        <w:drawing>
          <wp:anchor distT="0" distB="0" distL="114300" distR="114300" simplePos="0" relativeHeight="251666432" behindDoc="0" locked="0" layoutInCell="1" allowOverlap="1">
            <wp:simplePos x="0" y="0"/>
            <wp:positionH relativeFrom="column">
              <wp:posOffset>40640</wp:posOffset>
            </wp:positionH>
            <wp:positionV relativeFrom="paragraph">
              <wp:posOffset>-2540</wp:posOffset>
            </wp:positionV>
            <wp:extent cx="6480810" cy="4922923"/>
            <wp:effectExtent l="0" t="0" r="0" b="0"/>
            <wp:wrapNone/>
            <wp:docPr id="8" name="Рисунок 8" descr="E:\Ақжелкен 20\ерке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қжелкен 20\еркемай.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771" r="17794"/>
                    <a:stretch/>
                  </pic:blipFill>
                  <pic:spPr bwMode="auto">
                    <a:xfrm>
                      <a:off x="0" y="0"/>
                      <a:ext cx="6480810" cy="4922923"/>
                    </a:xfrm>
                    <a:prstGeom prst="rect">
                      <a:avLst/>
                    </a:prstGeom>
                    <a:noFill/>
                    <a:ln>
                      <a:noFill/>
                    </a:ln>
                    <a:extLst>
                      <a:ext uri="{53640926-AAD7-44D8-BBD7-CCE9431645EC}">
                        <a14:shadowObscured xmlns:a14="http://schemas.microsoft.com/office/drawing/2010/main"/>
                      </a:ext>
                    </a:extLst>
                  </pic:spPr>
                </pic:pic>
              </a:graphicData>
            </a:graphic>
          </wp:anchor>
        </w:drawing>
      </w: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47003A" w:rsidRDefault="0047003A" w:rsidP="00570F23">
      <w:pPr>
        <w:pStyle w:val="Default"/>
        <w:rPr>
          <w:sz w:val="28"/>
          <w:szCs w:val="28"/>
          <w:lang w:val="kk-KZ"/>
        </w:rPr>
      </w:pPr>
    </w:p>
    <w:p w:rsidR="00570F23" w:rsidRPr="00F764A7" w:rsidRDefault="00570F23" w:rsidP="00570F23">
      <w:pPr>
        <w:contextualSpacing/>
        <w:mirrorIndents/>
        <w:jc w:val="both"/>
        <w:rPr>
          <w:rFonts w:eastAsiaTheme="minorEastAsia"/>
          <w:color w:val="000000" w:themeColor="text1"/>
          <w:sz w:val="28"/>
          <w:szCs w:val="28"/>
          <w:lang w:bidi="my-MM"/>
        </w:rPr>
      </w:pPr>
    </w:p>
    <w:p w:rsidR="008E6D49" w:rsidRDefault="008E6D49" w:rsidP="00CA7423">
      <w:pPr>
        <w:jc w:val="both"/>
        <w:rPr>
          <w:color w:val="000000"/>
          <w:sz w:val="28"/>
        </w:rPr>
      </w:pPr>
      <w:bookmarkStart w:id="8" w:name="z90"/>
    </w:p>
    <w:p w:rsidR="008E6D49" w:rsidRDefault="008E6D49" w:rsidP="00CA7423">
      <w:pPr>
        <w:jc w:val="both"/>
        <w:rPr>
          <w:color w:val="000000"/>
          <w:sz w:val="28"/>
        </w:rPr>
      </w:pPr>
    </w:p>
    <w:p w:rsidR="00930336" w:rsidRDefault="00930336" w:rsidP="00CA7423">
      <w:pPr>
        <w:jc w:val="both"/>
        <w:rPr>
          <w:color w:val="000000"/>
          <w:sz w:val="28"/>
        </w:rPr>
      </w:pPr>
    </w:p>
    <w:p w:rsidR="00930336" w:rsidRDefault="00930336" w:rsidP="00CA7423">
      <w:pPr>
        <w:jc w:val="both"/>
        <w:rPr>
          <w:color w:val="000000"/>
          <w:sz w:val="28"/>
        </w:rPr>
      </w:pPr>
    </w:p>
    <w:p w:rsidR="00930336" w:rsidRDefault="00930336" w:rsidP="00CA7423">
      <w:pPr>
        <w:jc w:val="both"/>
        <w:rPr>
          <w:color w:val="000000"/>
          <w:sz w:val="28"/>
        </w:rPr>
      </w:pPr>
    </w:p>
    <w:p w:rsidR="00930336" w:rsidRDefault="00930336" w:rsidP="00CA7423">
      <w:pPr>
        <w:jc w:val="both"/>
        <w:rPr>
          <w:color w:val="000000"/>
          <w:sz w:val="28"/>
        </w:rPr>
      </w:pPr>
    </w:p>
    <w:p w:rsidR="00930336" w:rsidRDefault="00930336" w:rsidP="00CA7423">
      <w:pPr>
        <w:jc w:val="both"/>
        <w:rPr>
          <w:color w:val="000000"/>
          <w:sz w:val="28"/>
        </w:rPr>
      </w:pPr>
    </w:p>
    <w:p w:rsidR="00930336" w:rsidRDefault="00930336" w:rsidP="00CA7423">
      <w:pPr>
        <w:jc w:val="both"/>
        <w:rPr>
          <w:color w:val="000000"/>
          <w:sz w:val="28"/>
        </w:rPr>
      </w:pPr>
    </w:p>
    <w:p w:rsidR="00930336" w:rsidRDefault="00930336" w:rsidP="00CA7423">
      <w:pPr>
        <w:jc w:val="both"/>
        <w:rPr>
          <w:color w:val="000000"/>
          <w:sz w:val="28"/>
        </w:rPr>
      </w:pPr>
    </w:p>
    <w:p w:rsidR="00FC073C" w:rsidRDefault="003C13CA" w:rsidP="00CA7423">
      <w:pPr>
        <w:jc w:val="both"/>
        <w:rPr>
          <w:color w:val="000000"/>
          <w:sz w:val="28"/>
        </w:rPr>
      </w:pPr>
      <w:r>
        <w:rPr>
          <w:color w:val="000000"/>
          <w:sz w:val="28"/>
        </w:rPr>
        <w:t>6.2.</w:t>
      </w:r>
      <w:r w:rsidRPr="003C13CA">
        <w:rPr>
          <w:color w:val="000000"/>
          <w:sz w:val="28"/>
        </w:rPr>
        <w:t xml:space="preserve"> Т</w:t>
      </w:r>
      <w:r w:rsidR="00CA7423" w:rsidRPr="006C74CE">
        <w:rPr>
          <w:color w:val="000000"/>
          <w:sz w:val="28"/>
        </w:rPr>
        <w:t>әрбиеленушіні 1-сыныпқа қабылдағанға дейін МДТО үлгілік оқу бағдарламасын игеру бойынша талаптарды сақтау.</w:t>
      </w:r>
      <w:r w:rsidR="00CA7423">
        <w:rPr>
          <w:color w:val="000000"/>
          <w:sz w:val="28"/>
        </w:rPr>
        <w:t xml:space="preserve"> </w:t>
      </w:r>
    </w:p>
    <w:p w:rsidR="008D6FC7" w:rsidRPr="006C74CE" w:rsidRDefault="00FC073C" w:rsidP="00CA7423">
      <w:pPr>
        <w:jc w:val="both"/>
        <w:rPr>
          <w:color w:val="FF0000"/>
        </w:rPr>
      </w:pPr>
      <w:r w:rsidRPr="00FC073C">
        <w:rPr>
          <w:color w:val="000000"/>
          <w:sz w:val="28"/>
        </w:rPr>
        <w:t xml:space="preserve">2021-2022 </w:t>
      </w:r>
      <w:r>
        <w:rPr>
          <w:color w:val="000000"/>
          <w:sz w:val="28"/>
        </w:rPr>
        <w:t>оқу жылында  бөбекжай-бақшада  барлығы 9 топ жұмыс жасайды. Қазіргі  уақытта Кіші   (2 жастан бастап) «Балапан» тобында-</w:t>
      </w:r>
      <w:r w:rsidR="006E6ABC">
        <w:rPr>
          <w:color w:val="000000"/>
          <w:sz w:val="28"/>
        </w:rPr>
        <w:t>24;</w:t>
      </w:r>
      <w:r>
        <w:rPr>
          <w:color w:val="000000"/>
          <w:sz w:val="28"/>
        </w:rPr>
        <w:t xml:space="preserve">   «Гномики» тобында-</w:t>
      </w:r>
      <w:r w:rsidR="006E6ABC">
        <w:rPr>
          <w:color w:val="000000"/>
          <w:sz w:val="28"/>
        </w:rPr>
        <w:t>24;</w:t>
      </w:r>
      <w:r>
        <w:rPr>
          <w:color w:val="000000"/>
          <w:sz w:val="28"/>
        </w:rPr>
        <w:t xml:space="preserve"> Ортаңғы (3 жастан бастап) «Күншуақ» тобында-</w:t>
      </w:r>
      <w:r w:rsidR="00445FBB">
        <w:rPr>
          <w:color w:val="000000"/>
          <w:sz w:val="28"/>
        </w:rPr>
        <w:t>25</w:t>
      </w:r>
      <w:r w:rsidR="006E6ABC">
        <w:rPr>
          <w:color w:val="000000"/>
          <w:sz w:val="28"/>
        </w:rPr>
        <w:t>;</w:t>
      </w:r>
      <w:r>
        <w:rPr>
          <w:color w:val="000000"/>
          <w:sz w:val="28"/>
        </w:rPr>
        <w:t xml:space="preserve"> «Еркемай тобында-</w:t>
      </w:r>
      <w:r w:rsidR="006E6ABC">
        <w:rPr>
          <w:color w:val="000000"/>
          <w:sz w:val="28"/>
        </w:rPr>
        <w:t>27;</w:t>
      </w:r>
      <w:r>
        <w:rPr>
          <w:color w:val="000000"/>
          <w:sz w:val="28"/>
        </w:rPr>
        <w:t xml:space="preserve"> Ересек (4 жастан бастап) «Жұлдызша» тобында-</w:t>
      </w:r>
      <w:r w:rsidR="00445FBB">
        <w:rPr>
          <w:color w:val="000000"/>
          <w:sz w:val="28"/>
        </w:rPr>
        <w:t>17</w:t>
      </w:r>
      <w:r w:rsidR="006E6ABC">
        <w:rPr>
          <w:color w:val="000000"/>
          <w:sz w:val="28"/>
        </w:rPr>
        <w:t>;</w:t>
      </w:r>
      <w:r>
        <w:rPr>
          <w:color w:val="000000"/>
          <w:sz w:val="28"/>
        </w:rPr>
        <w:t xml:space="preserve">  «Балдырған» тобында-</w:t>
      </w:r>
      <w:r w:rsidR="00445FBB">
        <w:rPr>
          <w:color w:val="000000"/>
          <w:sz w:val="28"/>
        </w:rPr>
        <w:t>21</w:t>
      </w:r>
      <w:r w:rsidR="006E6ABC">
        <w:rPr>
          <w:color w:val="000000"/>
          <w:sz w:val="28"/>
        </w:rPr>
        <w:t xml:space="preserve">; </w:t>
      </w:r>
      <w:r>
        <w:rPr>
          <w:color w:val="000000"/>
          <w:sz w:val="28"/>
        </w:rPr>
        <w:t>«Лучики» тобында-</w:t>
      </w:r>
      <w:r w:rsidR="00445FBB">
        <w:rPr>
          <w:color w:val="000000"/>
          <w:sz w:val="28"/>
        </w:rPr>
        <w:t>2</w:t>
      </w:r>
      <w:r w:rsidR="00324883">
        <w:rPr>
          <w:color w:val="000000"/>
          <w:sz w:val="28"/>
        </w:rPr>
        <w:t>4</w:t>
      </w:r>
      <w:r w:rsidR="006E6ABC">
        <w:rPr>
          <w:color w:val="000000"/>
          <w:sz w:val="28"/>
        </w:rPr>
        <w:t>;</w:t>
      </w:r>
      <w:r>
        <w:rPr>
          <w:color w:val="000000"/>
          <w:sz w:val="28"/>
        </w:rPr>
        <w:t xml:space="preserve">   Мектепалды даярлық (5 жастан бастап) «Ақжелкен» тобында-</w:t>
      </w:r>
      <w:r w:rsidR="00445FBB">
        <w:rPr>
          <w:color w:val="000000"/>
          <w:sz w:val="28"/>
        </w:rPr>
        <w:t>1</w:t>
      </w:r>
      <w:r w:rsidR="00324883">
        <w:rPr>
          <w:color w:val="000000"/>
          <w:sz w:val="28"/>
        </w:rPr>
        <w:t>7</w:t>
      </w:r>
      <w:r w:rsidR="006E6ABC">
        <w:rPr>
          <w:color w:val="000000"/>
          <w:sz w:val="28"/>
        </w:rPr>
        <w:t>;</w:t>
      </w:r>
      <w:r>
        <w:rPr>
          <w:color w:val="000000"/>
          <w:sz w:val="28"/>
        </w:rPr>
        <w:t xml:space="preserve">  «Улыбка» тобында-</w:t>
      </w:r>
      <w:r w:rsidR="006E6ABC">
        <w:rPr>
          <w:color w:val="000000"/>
          <w:sz w:val="28"/>
        </w:rPr>
        <w:t>14;</w:t>
      </w:r>
      <w:r>
        <w:rPr>
          <w:color w:val="000000"/>
          <w:sz w:val="28"/>
        </w:rPr>
        <w:t xml:space="preserve"> бала бар.Барлығы-</w:t>
      </w:r>
      <w:r w:rsidR="00445FBB">
        <w:rPr>
          <w:color w:val="000000"/>
          <w:sz w:val="28"/>
        </w:rPr>
        <w:t>19</w:t>
      </w:r>
      <w:r w:rsidR="00324883">
        <w:rPr>
          <w:color w:val="000000"/>
          <w:sz w:val="28"/>
        </w:rPr>
        <w:t>3</w:t>
      </w:r>
      <w:r>
        <w:rPr>
          <w:color w:val="000000"/>
          <w:sz w:val="28"/>
        </w:rPr>
        <w:t xml:space="preserve"> бала.</w:t>
      </w:r>
      <w:r w:rsidR="006E6ABC">
        <w:rPr>
          <w:color w:val="000000"/>
          <w:sz w:val="28"/>
        </w:rPr>
        <w:t xml:space="preserve"> </w:t>
      </w:r>
      <w:r>
        <w:rPr>
          <w:color w:val="000000"/>
          <w:sz w:val="28"/>
        </w:rPr>
        <w:t>Бөбекжай-бақшаға қабылдау  және  шығару ұлттық бірыңғай  дерекқорының  талаптарына сай  жүргізіледі.</w:t>
      </w:r>
      <w:r w:rsidR="00324883">
        <w:rPr>
          <w:color w:val="000000"/>
          <w:sz w:val="28"/>
        </w:rPr>
        <w:t>Мектеп алды даярлық топтарында  және ересек тобындағы балалар саны аз, ата-аналар мектепке алып кеткен</w:t>
      </w:r>
    </w:p>
    <w:bookmarkEnd w:id="8"/>
    <w:p w:rsidR="00CA7423" w:rsidRPr="00B91A45" w:rsidRDefault="00CA7423" w:rsidP="00CA7423">
      <w:pPr>
        <w:jc w:val="both"/>
        <w:rPr>
          <w:b/>
        </w:rPr>
      </w:pPr>
    </w:p>
    <w:p w:rsidR="00570F23" w:rsidRDefault="00570F23" w:rsidP="00570F23">
      <w:pPr>
        <w:pStyle w:val="Default"/>
        <w:tabs>
          <w:tab w:val="left" w:pos="1562"/>
        </w:tabs>
        <w:rPr>
          <w:b/>
          <w:sz w:val="28"/>
          <w:szCs w:val="28"/>
          <w:lang w:val="kk-KZ"/>
        </w:rPr>
      </w:pPr>
    </w:p>
    <w:p w:rsidR="00A65F49" w:rsidRDefault="00AD4101" w:rsidP="00A60895">
      <w:pPr>
        <w:pStyle w:val="a4"/>
        <w:jc w:val="both"/>
        <w:rPr>
          <w:sz w:val="28"/>
          <w:szCs w:val="28"/>
        </w:rPr>
      </w:pPr>
      <w:r>
        <w:rPr>
          <w:sz w:val="26"/>
          <w:szCs w:val="26"/>
        </w:rPr>
        <w:t xml:space="preserve">                                                                                                                                                    </w:t>
      </w:r>
      <w:r w:rsidRPr="008F79D4">
        <w:rPr>
          <w:sz w:val="26"/>
          <w:szCs w:val="26"/>
        </w:rPr>
        <w:t xml:space="preserve">                                                                                                                                                                                                                                                                                                              </w:t>
      </w:r>
      <w:r w:rsidR="008E6D49">
        <w:rPr>
          <w:sz w:val="26"/>
          <w:szCs w:val="26"/>
        </w:rPr>
        <w:t xml:space="preserve">                   </w:t>
      </w:r>
    </w:p>
    <w:p w:rsidR="00A65F49" w:rsidRDefault="00930336" w:rsidP="00AD4101">
      <w:pPr>
        <w:pStyle w:val="a4"/>
        <w:jc w:val="both"/>
        <w:rPr>
          <w:sz w:val="28"/>
          <w:szCs w:val="28"/>
        </w:rPr>
      </w:pPr>
      <w:r>
        <w:rPr>
          <w:b/>
          <w:noProof/>
          <w:color w:val="000000"/>
          <w:sz w:val="28"/>
          <w:szCs w:val="28"/>
          <w:lang w:val="ru-RU"/>
        </w:rPr>
        <w:drawing>
          <wp:anchor distT="0" distB="0" distL="114300" distR="114300" simplePos="0" relativeHeight="251671040" behindDoc="0" locked="0" layoutInCell="1" allowOverlap="1" wp14:anchorId="456F7269" wp14:editId="5F85121D">
            <wp:simplePos x="0" y="0"/>
            <wp:positionH relativeFrom="column">
              <wp:posOffset>-264160</wp:posOffset>
            </wp:positionH>
            <wp:positionV relativeFrom="paragraph">
              <wp:posOffset>228600</wp:posOffset>
            </wp:positionV>
            <wp:extent cx="7553325" cy="9791700"/>
            <wp:effectExtent l="19050" t="0" r="9525" b="0"/>
            <wp:wrapNone/>
            <wp:docPr id="20" name="Рисунок 20" descr="E:\Ақжелкен 20\ш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Ақжелкен 20\шарт.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377"/>
                    <a:stretch/>
                  </pic:blipFill>
                  <pic:spPr bwMode="auto">
                    <a:xfrm>
                      <a:off x="0" y="0"/>
                      <a:ext cx="7553325" cy="9791700"/>
                    </a:xfrm>
                    <a:prstGeom prst="rect">
                      <a:avLst/>
                    </a:prstGeom>
                    <a:noFill/>
                    <a:ln>
                      <a:noFill/>
                    </a:ln>
                    <a:extLst>
                      <a:ext uri="{53640926-AAD7-44D8-BBD7-CCE9431645EC}">
                        <a14:shadowObscured xmlns:a14="http://schemas.microsoft.com/office/drawing/2010/main"/>
                      </a:ext>
                    </a:extLst>
                  </pic:spPr>
                </pic:pic>
              </a:graphicData>
            </a:graphic>
          </wp:anchor>
        </w:drawing>
      </w:r>
    </w:p>
    <w:p w:rsidR="00A65F49" w:rsidRDefault="00A65F49" w:rsidP="00A65F49">
      <w:pPr>
        <w:rPr>
          <w:b/>
          <w:color w:val="000000"/>
          <w:sz w:val="28"/>
          <w:szCs w:val="28"/>
        </w:rPr>
      </w:pPr>
    </w:p>
    <w:p w:rsidR="00A65F49" w:rsidRDefault="00A65F49" w:rsidP="00A65F49">
      <w:pPr>
        <w:rPr>
          <w:b/>
          <w:color w:val="000000"/>
          <w:sz w:val="28"/>
          <w:szCs w:val="28"/>
        </w:rPr>
      </w:pPr>
    </w:p>
    <w:p w:rsidR="00A65F49" w:rsidRDefault="00A65F49" w:rsidP="00A65F49">
      <w:pPr>
        <w:rPr>
          <w:b/>
          <w:color w:val="000000"/>
          <w:sz w:val="28"/>
          <w:szCs w:val="28"/>
        </w:rPr>
      </w:pPr>
    </w:p>
    <w:p w:rsidR="00A65F49" w:rsidRDefault="00A65F49" w:rsidP="00A65F49">
      <w:pPr>
        <w:rPr>
          <w:b/>
          <w:color w:val="000000"/>
          <w:sz w:val="28"/>
          <w:szCs w:val="28"/>
        </w:rPr>
      </w:pPr>
    </w:p>
    <w:p w:rsidR="00577608" w:rsidRDefault="00577608" w:rsidP="00A65F49">
      <w:pPr>
        <w:rPr>
          <w:b/>
          <w:color w:val="000000"/>
          <w:sz w:val="28"/>
          <w:szCs w:val="28"/>
        </w:rPr>
      </w:pPr>
    </w:p>
    <w:p w:rsidR="00577608" w:rsidRDefault="00577608" w:rsidP="00A65F49">
      <w:pPr>
        <w:rPr>
          <w:b/>
          <w:color w:val="000000"/>
          <w:sz w:val="28"/>
          <w:szCs w:val="28"/>
        </w:rPr>
      </w:pPr>
    </w:p>
    <w:p w:rsidR="00577608" w:rsidRDefault="00577608" w:rsidP="00A65F49">
      <w:pPr>
        <w:rPr>
          <w:b/>
          <w:color w:val="000000"/>
          <w:sz w:val="28"/>
          <w:szCs w:val="28"/>
        </w:rPr>
      </w:pPr>
    </w:p>
    <w:p w:rsidR="00577608" w:rsidRDefault="00577608" w:rsidP="00A65F49">
      <w:pPr>
        <w:rPr>
          <w:b/>
          <w:color w:val="000000"/>
          <w:sz w:val="28"/>
          <w:szCs w:val="28"/>
        </w:rPr>
      </w:pPr>
    </w:p>
    <w:p w:rsidR="00577608" w:rsidRDefault="00577608" w:rsidP="00A65F49">
      <w:pPr>
        <w:rPr>
          <w:b/>
          <w:color w:val="000000"/>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47003A" w:rsidRDefault="0047003A" w:rsidP="00F228F0">
      <w:pPr>
        <w:contextualSpacing/>
        <w:mirrorIndents/>
        <w:rPr>
          <w:b/>
          <w:sz w:val="28"/>
          <w:szCs w:val="28"/>
        </w:rPr>
      </w:pPr>
    </w:p>
    <w:p w:rsidR="00A65F49" w:rsidRPr="0047003A" w:rsidRDefault="00A65F49" w:rsidP="00F228F0">
      <w:pPr>
        <w:contextualSpacing/>
        <w:mirrorIndents/>
        <w:rPr>
          <w:b/>
          <w:i/>
          <w:sz w:val="28"/>
          <w:szCs w:val="28"/>
        </w:rPr>
      </w:pPr>
      <w:r w:rsidRPr="00A65F49">
        <w:rPr>
          <w:b/>
          <w:sz w:val="28"/>
          <w:szCs w:val="28"/>
        </w:rPr>
        <w:t>Өзіндік бағалау нәтижелерін қорытындылау.</w:t>
      </w:r>
    </w:p>
    <w:p w:rsidR="00A65F49" w:rsidRPr="00A65F49" w:rsidRDefault="00A65F49" w:rsidP="00A65F49">
      <w:pPr>
        <w:jc w:val="center"/>
        <w:rPr>
          <w:b/>
          <w:sz w:val="28"/>
          <w:szCs w:val="28"/>
        </w:rPr>
      </w:pPr>
      <w:r w:rsidRPr="00A65F49">
        <w:rPr>
          <w:rFonts w:eastAsia="Consolas"/>
          <w:b/>
          <w:sz w:val="28"/>
          <w:szCs w:val="28"/>
          <w:lang w:eastAsia="en-US"/>
        </w:rPr>
        <w:t>«Атырау облысы Білім беру басқармасының Атырау қаласы білім бөлімінің «№27 «Ақбота» бөбекжай-бақшасы» коммуналдық мемлекеттік қазыналық кәсіпорнының</w:t>
      </w:r>
      <w:r w:rsidRPr="00A65F49">
        <w:rPr>
          <w:rFonts w:eastAsia="Consolas"/>
          <w:b/>
          <w:color w:val="000000"/>
          <w:sz w:val="28"/>
          <w:szCs w:val="28"/>
          <w:lang w:eastAsia="en-US"/>
        </w:rPr>
        <w:t xml:space="preserve"> </w:t>
      </w:r>
      <w:r w:rsidRPr="00A65F49">
        <w:rPr>
          <w:rFonts w:eastAsiaTheme="minorHAnsi"/>
          <w:b/>
          <w:sz w:val="28"/>
          <w:szCs w:val="28"/>
        </w:rPr>
        <w:t xml:space="preserve"> </w:t>
      </w:r>
      <w:r w:rsidRPr="00A65F49">
        <w:rPr>
          <w:b/>
          <w:sz w:val="28"/>
          <w:szCs w:val="28"/>
        </w:rPr>
        <w:t>өзіндік бағалау</w:t>
      </w:r>
      <w:r w:rsidR="003B71AE">
        <w:rPr>
          <w:b/>
          <w:sz w:val="28"/>
          <w:szCs w:val="28"/>
        </w:rPr>
        <w:t xml:space="preserve">ы 2022 жылы  мамыр айының 11-27 </w:t>
      </w:r>
      <w:r w:rsidRPr="00A65F49">
        <w:rPr>
          <w:b/>
          <w:sz w:val="28"/>
          <w:szCs w:val="28"/>
        </w:rPr>
        <w:t>аралығында өтті.</w:t>
      </w:r>
    </w:p>
    <w:p w:rsidR="00A65F49" w:rsidRPr="00A65F49" w:rsidRDefault="003B71AE" w:rsidP="003B71AE">
      <w:pPr>
        <w:rPr>
          <w:b/>
          <w:sz w:val="28"/>
          <w:szCs w:val="28"/>
        </w:rPr>
      </w:pPr>
      <w:r>
        <w:rPr>
          <w:b/>
          <w:sz w:val="28"/>
          <w:szCs w:val="28"/>
        </w:rPr>
        <w:t xml:space="preserve">                                                        </w:t>
      </w:r>
      <w:r w:rsidR="00A65F49" w:rsidRPr="00A65F49">
        <w:rPr>
          <w:b/>
          <w:sz w:val="28"/>
          <w:szCs w:val="28"/>
        </w:rPr>
        <w:t>Қорытынды:</w:t>
      </w:r>
    </w:p>
    <w:p w:rsidR="00A65F49" w:rsidRPr="003B71AE" w:rsidRDefault="00A65F49" w:rsidP="003B71AE">
      <w:pPr>
        <w:pStyle w:val="a6"/>
        <w:numPr>
          <w:ilvl w:val="0"/>
          <w:numId w:val="22"/>
        </w:numPr>
        <w:tabs>
          <w:tab w:val="left" w:pos="9355"/>
        </w:tabs>
        <w:spacing w:after="0" w:line="240" w:lineRule="auto"/>
        <w:ind w:right="-1"/>
        <w:contextualSpacing w:val="0"/>
        <w:jc w:val="both"/>
        <w:rPr>
          <w:rFonts w:ascii="Times New Roman" w:hAnsi="Times New Roman" w:cs="Times New Roman"/>
          <w:sz w:val="28"/>
          <w:szCs w:val="28"/>
          <w:lang w:val="kk-KZ"/>
        </w:rPr>
      </w:pPr>
      <w:r w:rsidRPr="003B71AE">
        <w:rPr>
          <w:rFonts w:ascii="Times New Roman" w:hAnsi="Times New Roman" w:cs="Times New Roman"/>
          <w:sz w:val="28"/>
          <w:szCs w:val="28"/>
          <w:lang w:val="kk-KZ"/>
        </w:rPr>
        <w:t>Мектепке дейінгі ұйымда жан-жақты қабілетті бала тұлғасын қалыптастыру мен дамыту үшін жағдайлар жасалуда.</w:t>
      </w:r>
    </w:p>
    <w:p w:rsidR="00A65F49" w:rsidRPr="00A65F49" w:rsidRDefault="00A65F49" w:rsidP="00A65F49">
      <w:pPr>
        <w:pStyle w:val="a6"/>
        <w:numPr>
          <w:ilvl w:val="0"/>
          <w:numId w:val="22"/>
        </w:numPr>
        <w:tabs>
          <w:tab w:val="left" w:pos="9355"/>
        </w:tabs>
        <w:spacing w:after="0" w:line="240" w:lineRule="auto"/>
        <w:ind w:right="-1"/>
        <w:contextualSpacing w:val="0"/>
        <w:jc w:val="both"/>
        <w:rPr>
          <w:rFonts w:ascii="Times New Roman" w:hAnsi="Times New Roman" w:cs="Times New Roman"/>
          <w:sz w:val="28"/>
          <w:szCs w:val="28"/>
          <w:lang w:val="kk-KZ"/>
        </w:rPr>
      </w:pPr>
      <w:r w:rsidRPr="00A65F49">
        <w:rPr>
          <w:rFonts w:ascii="Times New Roman" w:hAnsi="Times New Roman" w:cs="Times New Roman"/>
          <w:sz w:val="28"/>
          <w:szCs w:val="28"/>
          <w:lang w:val="kk-KZ"/>
        </w:rPr>
        <w:t>Балалардың негізгі құзыреттілігін қалыптастыру үшін жас ерекшелігі мен жеке мүмкіндіктерін ескере отырып,  жұмыс жүргізіледі.</w:t>
      </w:r>
    </w:p>
    <w:p w:rsidR="00A65F49" w:rsidRPr="00A65F49" w:rsidRDefault="00A65F49" w:rsidP="00A65F49">
      <w:pPr>
        <w:pStyle w:val="a6"/>
        <w:numPr>
          <w:ilvl w:val="0"/>
          <w:numId w:val="22"/>
        </w:numPr>
        <w:tabs>
          <w:tab w:val="left" w:pos="9355"/>
        </w:tabs>
        <w:spacing w:after="0" w:line="240" w:lineRule="auto"/>
        <w:ind w:right="-1"/>
        <w:contextualSpacing w:val="0"/>
        <w:jc w:val="both"/>
        <w:rPr>
          <w:rFonts w:ascii="Times New Roman" w:hAnsi="Times New Roman" w:cs="Times New Roman"/>
          <w:sz w:val="28"/>
          <w:szCs w:val="28"/>
          <w:lang w:val="kk-KZ"/>
        </w:rPr>
      </w:pPr>
      <w:r w:rsidRPr="00A65F49">
        <w:rPr>
          <w:rFonts w:ascii="Times New Roman" w:hAnsi="Times New Roman" w:cs="Times New Roman"/>
          <w:sz w:val="28"/>
          <w:szCs w:val="28"/>
          <w:lang w:val="kk-KZ"/>
        </w:rPr>
        <w:t>Тәрбиеленушілердің өміріне қауіпсіз және денсаулық сақтау жағдайларын туғызуға аса көңіл бөлінеді.</w:t>
      </w:r>
    </w:p>
    <w:p w:rsidR="00A65F49" w:rsidRPr="00A65F49" w:rsidRDefault="00A65F49" w:rsidP="00A65F49">
      <w:pPr>
        <w:pStyle w:val="a6"/>
        <w:numPr>
          <w:ilvl w:val="0"/>
          <w:numId w:val="22"/>
        </w:numPr>
        <w:tabs>
          <w:tab w:val="left" w:pos="9355"/>
        </w:tabs>
        <w:spacing w:after="0" w:line="240" w:lineRule="auto"/>
        <w:ind w:right="-1"/>
        <w:contextualSpacing w:val="0"/>
        <w:jc w:val="both"/>
        <w:rPr>
          <w:rFonts w:ascii="Times New Roman" w:hAnsi="Times New Roman" w:cs="Times New Roman"/>
          <w:sz w:val="28"/>
          <w:szCs w:val="28"/>
          <w:lang w:val="kk-KZ"/>
        </w:rPr>
      </w:pPr>
      <w:r w:rsidRPr="00A65F49">
        <w:rPr>
          <w:rFonts w:ascii="Times New Roman" w:hAnsi="Times New Roman" w:cs="Times New Roman"/>
          <w:sz w:val="28"/>
          <w:szCs w:val="28"/>
          <w:lang w:val="kk-KZ"/>
        </w:rPr>
        <w:t xml:space="preserve">Педагогтардың шығармашылық өсуіне бағыт беріліп, қолдау көрсетілуде.  </w:t>
      </w:r>
    </w:p>
    <w:p w:rsidR="00A65F49" w:rsidRPr="00A65F49" w:rsidRDefault="00A65F49" w:rsidP="00A65F49">
      <w:pPr>
        <w:pStyle w:val="a6"/>
        <w:numPr>
          <w:ilvl w:val="0"/>
          <w:numId w:val="22"/>
        </w:numPr>
        <w:spacing w:after="0" w:line="240" w:lineRule="auto"/>
        <w:contextualSpacing w:val="0"/>
        <w:jc w:val="both"/>
        <w:rPr>
          <w:rFonts w:ascii="Times New Roman" w:hAnsi="Times New Roman" w:cs="Times New Roman"/>
          <w:sz w:val="28"/>
          <w:szCs w:val="28"/>
        </w:rPr>
      </w:pPr>
      <w:r w:rsidRPr="00A65F49">
        <w:rPr>
          <w:rFonts w:ascii="Times New Roman" w:hAnsi="Times New Roman" w:cs="Times New Roman"/>
          <w:sz w:val="28"/>
          <w:szCs w:val="28"/>
        </w:rPr>
        <w:t xml:space="preserve">Педагогтар сапалы білім беруде ата-аналармен тығыз байланыста. Мектепке дейінгі ұйымда психологиялық қызмет жұмыс атқаруда. </w:t>
      </w:r>
    </w:p>
    <w:p w:rsidR="00A65F49" w:rsidRPr="00A65F49" w:rsidRDefault="00A65F49" w:rsidP="00A65F49">
      <w:pPr>
        <w:pStyle w:val="a6"/>
        <w:numPr>
          <w:ilvl w:val="0"/>
          <w:numId w:val="22"/>
        </w:numPr>
        <w:spacing w:after="0" w:line="240" w:lineRule="auto"/>
        <w:contextualSpacing w:val="0"/>
        <w:jc w:val="both"/>
        <w:rPr>
          <w:rFonts w:ascii="Times New Roman" w:hAnsi="Times New Roman" w:cs="Times New Roman"/>
          <w:sz w:val="28"/>
          <w:szCs w:val="28"/>
        </w:rPr>
      </w:pPr>
      <w:r w:rsidRPr="00A65F49">
        <w:rPr>
          <w:rFonts w:ascii="Times New Roman" w:hAnsi="Times New Roman" w:cs="Times New Roman"/>
          <w:sz w:val="28"/>
          <w:szCs w:val="28"/>
        </w:rPr>
        <w:t xml:space="preserve">Заттық дамытушы орталықтары жабдықталған және санитарлық – </w:t>
      </w:r>
      <w:proofErr w:type="gramStart"/>
      <w:r w:rsidRPr="00A65F49">
        <w:rPr>
          <w:rFonts w:ascii="Times New Roman" w:hAnsi="Times New Roman" w:cs="Times New Roman"/>
          <w:sz w:val="28"/>
          <w:szCs w:val="28"/>
        </w:rPr>
        <w:t>эпидемиологиялық  талаптарға</w:t>
      </w:r>
      <w:proofErr w:type="gramEnd"/>
      <w:r w:rsidRPr="00A65F49">
        <w:rPr>
          <w:rFonts w:ascii="Times New Roman" w:hAnsi="Times New Roman" w:cs="Times New Roman"/>
          <w:sz w:val="28"/>
          <w:szCs w:val="28"/>
        </w:rPr>
        <w:t xml:space="preserve"> сәйкес.</w:t>
      </w:r>
    </w:p>
    <w:p w:rsidR="00A65F49" w:rsidRPr="00A65F49" w:rsidRDefault="00A65F49" w:rsidP="00A65F49">
      <w:pPr>
        <w:jc w:val="both"/>
        <w:rPr>
          <w:b/>
          <w:sz w:val="28"/>
          <w:szCs w:val="28"/>
        </w:rPr>
      </w:pPr>
      <w:r>
        <w:rPr>
          <w:b/>
          <w:sz w:val="28"/>
          <w:szCs w:val="28"/>
        </w:rPr>
        <w:t>Ұсыныстар</w:t>
      </w:r>
      <w:r w:rsidRPr="00A65F49">
        <w:rPr>
          <w:b/>
          <w:sz w:val="28"/>
          <w:szCs w:val="28"/>
        </w:rPr>
        <w:t>:</w:t>
      </w:r>
    </w:p>
    <w:p w:rsidR="003B71AE" w:rsidRDefault="00A3299F" w:rsidP="00A65F49">
      <w:pPr>
        <w:pStyle w:val="a6"/>
        <w:tabs>
          <w:tab w:val="left" w:pos="0"/>
        </w:tabs>
        <w:mirrorIndent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65F49" w:rsidRPr="00A65F49">
        <w:rPr>
          <w:rFonts w:ascii="Times New Roman" w:hAnsi="Times New Roman" w:cs="Times New Roman"/>
          <w:sz w:val="28"/>
          <w:szCs w:val="28"/>
          <w:lang w:val="kk-KZ"/>
        </w:rPr>
        <w:t xml:space="preserve">Аттестаттау комиссиясы жұмыстардың нәтижесі мен қорытындысын </w:t>
      </w:r>
      <w:r>
        <w:rPr>
          <w:rFonts w:ascii="Times New Roman" w:hAnsi="Times New Roman" w:cs="Times New Roman"/>
          <w:sz w:val="28"/>
          <w:szCs w:val="28"/>
          <w:lang w:val="kk-KZ"/>
        </w:rPr>
        <w:br/>
        <w:t xml:space="preserve">    </w:t>
      </w:r>
      <w:r w:rsidR="00A65F49" w:rsidRPr="00A65F49">
        <w:rPr>
          <w:rFonts w:ascii="Times New Roman" w:hAnsi="Times New Roman" w:cs="Times New Roman"/>
          <w:sz w:val="28"/>
          <w:szCs w:val="28"/>
          <w:lang w:val="kk-KZ"/>
        </w:rPr>
        <w:t>талқылай келе ұсыныстар берілді:</w:t>
      </w:r>
      <w:r w:rsidR="003B71AE">
        <w:rPr>
          <w:rFonts w:ascii="Times New Roman" w:hAnsi="Times New Roman" w:cs="Times New Roman"/>
          <w:sz w:val="28"/>
          <w:szCs w:val="28"/>
          <w:lang w:val="kk-KZ"/>
        </w:rPr>
        <w:t xml:space="preserve"> </w:t>
      </w:r>
    </w:p>
    <w:p w:rsidR="00A65F49" w:rsidRPr="00A3299F" w:rsidRDefault="003B71AE" w:rsidP="00A3299F">
      <w:pPr>
        <w:pStyle w:val="a6"/>
        <w:tabs>
          <w:tab w:val="left" w:pos="0"/>
        </w:tabs>
        <w:mirrorIndent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299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A65F49" w:rsidRPr="003B71AE">
        <w:rPr>
          <w:rFonts w:ascii="Times New Roman" w:hAnsi="Times New Roman" w:cs="Times New Roman"/>
          <w:sz w:val="28"/>
          <w:szCs w:val="28"/>
          <w:lang w:val="kk-KZ"/>
        </w:rPr>
        <w:t xml:space="preserve">Жас мамандардың біліктілігін арттыру курстарынан өтулерін қамтамасыз </w:t>
      </w:r>
      <w:r w:rsidR="00A3299F">
        <w:rPr>
          <w:rFonts w:ascii="Times New Roman" w:hAnsi="Times New Roman" w:cs="Times New Roman"/>
          <w:sz w:val="28"/>
          <w:szCs w:val="28"/>
          <w:lang w:val="kk-KZ"/>
        </w:rPr>
        <w:t xml:space="preserve"> </w:t>
      </w:r>
      <w:r w:rsidR="00A3299F">
        <w:rPr>
          <w:rFonts w:ascii="Times New Roman" w:hAnsi="Times New Roman" w:cs="Times New Roman"/>
          <w:sz w:val="28"/>
          <w:szCs w:val="28"/>
          <w:lang w:val="kk-KZ"/>
        </w:rPr>
        <w:br/>
        <w:t xml:space="preserve">     </w:t>
      </w:r>
      <w:r w:rsidR="00A65F49" w:rsidRPr="003B71AE">
        <w:rPr>
          <w:rFonts w:ascii="Times New Roman" w:hAnsi="Times New Roman" w:cs="Times New Roman"/>
          <w:sz w:val="28"/>
          <w:szCs w:val="28"/>
          <w:lang w:val="kk-KZ"/>
        </w:rPr>
        <w:t>ету.</w:t>
      </w:r>
      <w:r w:rsidR="00A3299F">
        <w:rPr>
          <w:rFonts w:ascii="Times New Roman" w:hAnsi="Times New Roman" w:cs="Times New Roman"/>
          <w:sz w:val="28"/>
          <w:szCs w:val="28"/>
          <w:lang w:val="kk-KZ"/>
        </w:rPr>
        <w:br/>
        <w:t xml:space="preserve">     </w:t>
      </w:r>
      <w:r w:rsidR="00A65F49" w:rsidRPr="00A3299F">
        <w:rPr>
          <w:rFonts w:ascii="Times New Roman" w:hAnsi="Times New Roman" w:cs="Times New Roman"/>
          <w:sz w:val="28"/>
          <w:szCs w:val="28"/>
          <w:lang w:val="kk-KZ"/>
        </w:rPr>
        <w:t xml:space="preserve">-Пәндік–дамытушы ортаны ұйымдастыруда жалпы талаптарды  орындау </w:t>
      </w:r>
      <w:r w:rsidR="00A3299F">
        <w:rPr>
          <w:rFonts w:ascii="Times New Roman" w:hAnsi="Times New Roman" w:cs="Times New Roman"/>
          <w:sz w:val="28"/>
          <w:szCs w:val="28"/>
          <w:lang w:val="kk-KZ"/>
        </w:rPr>
        <w:t xml:space="preserve">  </w:t>
      </w:r>
      <w:r w:rsidR="00A3299F">
        <w:rPr>
          <w:rFonts w:ascii="Times New Roman" w:hAnsi="Times New Roman" w:cs="Times New Roman"/>
          <w:sz w:val="28"/>
          <w:szCs w:val="28"/>
          <w:lang w:val="kk-KZ"/>
        </w:rPr>
        <w:br/>
        <w:t xml:space="preserve">     </w:t>
      </w:r>
      <w:r w:rsidR="00A65F49" w:rsidRPr="00A3299F">
        <w:rPr>
          <w:rFonts w:ascii="Times New Roman" w:hAnsi="Times New Roman" w:cs="Times New Roman"/>
          <w:sz w:val="28"/>
          <w:szCs w:val="28"/>
          <w:lang w:val="kk-KZ"/>
        </w:rPr>
        <w:t>бағыттарын жалғастыру.</w:t>
      </w:r>
      <w:r w:rsidR="00A3299F" w:rsidRPr="00A3299F">
        <w:rPr>
          <w:rFonts w:ascii="Times New Roman" w:hAnsi="Times New Roman" w:cs="Times New Roman"/>
          <w:sz w:val="28"/>
          <w:szCs w:val="28"/>
          <w:lang w:val="kk-KZ"/>
        </w:rPr>
        <w:br/>
      </w:r>
      <w:r w:rsidR="00A3299F">
        <w:rPr>
          <w:rFonts w:ascii="Times New Roman" w:hAnsi="Times New Roman" w:cs="Times New Roman"/>
          <w:sz w:val="28"/>
          <w:szCs w:val="28"/>
          <w:lang w:val="kk-KZ"/>
        </w:rPr>
        <w:t xml:space="preserve">    -</w:t>
      </w:r>
      <w:r w:rsidR="00A65F49" w:rsidRPr="00A3299F">
        <w:rPr>
          <w:rFonts w:ascii="Times New Roman" w:hAnsi="Times New Roman" w:cs="Times New Roman"/>
          <w:sz w:val="28"/>
          <w:szCs w:val="28"/>
          <w:lang w:val="kk-KZ"/>
        </w:rPr>
        <w:t>Ұйым</w:t>
      </w:r>
      <w:r w:rsidR="00B933E6" w:rsidRPr="00A3299F">
        <w:rPr>
          <w:rFonts w:ascii="Times New Roman" w:hAnsi="Times New Roman" w:cs="Times New Roman"/>
          <w:sz w:val="28"/>
          <w:szCs w:val="28"/>
          <w:lang w:val="kk-KZ"/>
        </w:rPr>
        <w:t>дастырылған оқу іс-қызметтерінде</w:t>
      </w:r>
      <w:r w:rsidR="00A65F49" w:rsidRPr="00A3299F">
        <w:rPr>
          <w:rFonts w:ascii="Times New Roman" w:hAnsi="Times New Roman" w:cs="Times New Roman"/>
          <w:sz w:val="28"/>
          <w:szCs w:val="28"/>
          <w:lang w:val="kk-KZ"/>
        </w:rPr>
        <w:t xml:space="preserve"> жаңа инновациялық   </w:t>
      </w:r>
      <w:r w:rsidR="00A3299F">
        <w:rPr>
          <w:rFonts w:ascii="Times New Roman" w:hAnsi="Times New Roman" w:cs="Times New Roman"/>
          <w:sz w:val="28"/>
          <w:szCs w:val="28"/>
          <w:lang w:val="kk-KZ"/>
        </w:rPr>
        <w:t xml:space="preserve">   </w:t>
      </w:r>
      <w:r w:rsidR="00A3299F">
        <w:rPr>
          <w:rFonts w:ascii="Times New Roman" w:hAnsi="Times New Roman" w:cs="Times New Roman"/>
          <w:sz w:val="28"/>
          <w:szCs w:val="28"/>
          <w:lang w:val="kk-KZ"/>
        </w:rPr>
        <w:br/>
        <w:t xml:space="preserve">     </w:t>
      </w:r>
      <w:r w:rsidR="00A65F49" w:rsidRPr="00A3299F">
        <w:rPr>
          <w:rFonts w:ascii="Times New Roman" w:hAnsi="Times New Roman" w:cs="Times New Roman"/>
          <w:sz w:val="28"/>
          <w:szCs w:val="28"/>
          <w:lang w:val="kk-KZ"/>
        </w:rPr>
        <w:t xml:space="preserve">технологияларды кеңінен пайдалану. Жаңартылған білім мазмұны </w:t>
      </w:r>
      <w:r w:rsidR="00A3299F">
        <w:rPr>
          <w:rFonts w:ascii="Times New Roman" w:hAnsi="Times New Roman" w:cs="Times New Roman"/>
          <w:sz w:val="28"/>
          <w:szCs w:val="28"/>
          <w:lang w:val="kk-KZ"/>
        </w:rPr>
        <w:t xml:space="preserve">  </w:t>
      </w:r>
      <w:r w:rsidR="00A3299F">
        <w:rPr>
          <w:rFonts w:ascii="Times New Roman" w:hAnsi="Times New Roman" w:cs="Times New Roman"/>
          <w:sz w:val="28"/>
          <w:szCs w:val="28"/>
          <w:lang w:val="kk-KZ"/>
        </w:rPr>
        <w:br/>
        <w:t xml:space="preserve">     </w:t>
      </w:r>
      <w:r w:rsidR="00A65F49" w:rsidRPr="00A3299F">
        <w:rPr>
          <w:rFonts w:ascii="Times New Roman" w:hAnsi="Times New Roman" w:cs="Times New Roman"/>
          <w:sz w:val="28"/>
          <w:szCs w:val="28"/>
          <w:lang w:val="kk-KZ"/>
        </w:rPr>
        <w:t>бойынша жұмыс жасауды жалғастыру.</w:t>
      </w:r>
      <w:r w:rsidR="00A65F49" w:rsidRPr="00A3299F">
        <w:rPr>
          <w:sz w:val="28"/>
          <w:szCs w:val="28"/>
          <w:lang w:val="kk-KZ"/>
        </w:rPr>
        <w:t xml:space="preserve"> </w:t>
      </w:r>
    </w:p>
    <w:p w:rsidR="00A65F49" w:rsidRPr="00A65F49" w:rsidRDefault="00A65F49" w:rsidP="00A65F49">
      <w:pPr>
        <w:pStyle w:val="a6"/>
        <w:ind w:left="1080"/>
        <w:mirrorIndents/>
        <w:jc w:val="both"/>
        <w:rPr>
          <w:rFonts w:ascii="Times New Roman" w:hAnsi="Times New Roman" w:cs="Times New Roman"/>
          <w:sz w:val="28"/>
          <w:szCs w:val="28"/>
          <w:lang w:val="kk-KZ"/>
        </w:rPr>
      </w:pPr>
      <w:r w:rsidRPr="00A65F49">
        <w:rPr>
          <w:rFonts w:ascii="Times New Roman" w:hAnsi="Times New Roman" w:cs="Times New Roman"/>
          <w:sz w:val="28"/>
          <w:szCs w:val="28"/>
          <w:lang w:val="kk-KZ"/>
        </w:rPr>
        <w:t>-Кадрлық потенциалдың одана әрі дамуын жүзеге асыру, зияткерлік конкурстарға, байқауларға қатынастыруды ұйымдастыру.</w:t>
      </w:r>
    </w:p>
    <w:p w:rsidR="00A65F49" w:rsidRPr="00A65F49" w:rsidRDefault="00A65F49" w:rsidP="00A65F49">
      <w:pPr>
        <w:pStyle w:val="a6"/>
        <w:ind w:left="1080"/>
        <w:mirrorIndents/>
        <w:jc w:val="both"/>
        <w:rPr>
          <w:rFonts w:ascii="Times New Roman" w:hAnsi="Times New Roman" w:cs="Times New Roman"/>
          <w:sz w:val="28"/>
          <w:szCs w:val="28"/>
          <w:lang w:val="kk-KZ"/>
        </w:rPr>
      </w:pPr>
      <w:r w:rsidRPr="00A65F49">
        <w:rPr>
          <w:rFonts w:ascii="Times New Roman" w:hAnsi="Times New Roman" w:cs="Times New Roman"/>
          <w:sz w:val="28"/>
          <w:szCs w:val="28"/>
          <w:lang w:val="kk-KZ"/>
        </w:rPr>
        <w:t>-Кәсіби деңгейді көтеру, өз білімін жетілдіру бойынша жұмысты жалғастыру.</w:t>
      </w:r>
      <w:r w:rsidRPr="00A65F49">
        <w:rPr>
          <w:rFonts w:ascii="Times New Roman" w:hAnsi="Times New Roman" w:cs="Times New Roman"/>
          <w:b/>
          <w:bCs/>
          <w:sz w:val="28"/>
          <w:szCs w:val="28"/>
          <w:lang w:val="kk-KZ"/>
        </w:rPr>
        <w:t xml:space="preserve">  </w:t>
      </w:r>
      <w:r w:rsidR="00B933E6">
        <w:rPr>
          <w:rFonts w:ascii="Times New Roman" w:hAnsi="Times New Roman" w:cs="Times New Roman"/>
          <w:b/>
          <w:bCs/>
          <w:sz w:val="28"/>
          <w:szCs w:val="28"/>
          <w:lang w:val="kk-KZ"/>
        </w:rPr>
        <w:t xml:space="preserve">                                                                                                -</w:t>
      </w:r>
      <w:r w:rsidRPr="00A65F49">
        <w:rPr>
          <w:rFonts w:ascii="Times New Roman" w:hAnsi="Times New Roman" w:cs="Times New Roman"/>
          <w:sz w:val="28"/>
          <w:szCs w:val="28"/>
          <w:lang w:val="kk-KZ"/>
        </w:rPr>
        <w:t xml:space="preserve">Ұйымдастырылған оқу қызметінде жаңа инновациялық технологияларды кеңінен пайдалану; </w:t>
      </w:r>
    </w:p>
    <w:p w:rsidR="00A65F49" w:rsidRPr="00A65F49" w:rsidRDefault="00A65F49" w:rsidP="00A65F49">
      <w:pPr>
        <w:pStyle w:val="a6"/>
        <w:ind w:left="1080"/>
        <w:mirrorIndents/>
        <w:jc w:val="both"/>
        <w:rPr>
          <w:rFonts w:ascii="Times New Roman" w:hAnsi="Times New Roman" w:cs="Times New Roman"/>
          <w:sz w:val="28"/>
          <w:szCs w:val="28"/>
          <w:lang w:val="kk-KZ"/>
        </w:rPr>
      </w:pPr>
      <w:r w:rsidRPr="00A65F49">
        <w:rPr>
          <w:rFonts w:ascii="Times New Roman" w:hAnsi="Times New Roman" w:cs="Times New Roman"/>
          <w:sz w:val="28"/>
          <w:szCs w:val="28"/>
          <w:lang w:val="kk-KZ"/>
        </w:rPr>
        <w:t xml:space="preserve">-Педагогтардың іс-тәжірибелерін  таратуға, педагогтардың авторлық бағдарламаларды шығару жұмыстарына жұмылдыру. </w:t>
      </w:r>
    </w:p>
    <w:p w:rsidR="00F228F0" w:rsidRDefault="00F228F0" w:rsidP="00A65F49">
      <w:pPr>
        <w:pStyle w:val="a6"/>
        <w:ind w:left="1080"/>
        <w:mirrorIndents/>
        <w:jc w:val="both"/>
        <w:rPr>
          <w:rFonts w:ascii="Times New Roman" w:hAnsi="Times New Roman" w:cs="Times New Roman"/>
          <w:sz w:val="28"/>
          <w:szCs w:val="28"/>
          <w:lang w:val="kk-KZ"/>
        </w:rPr>
      </w:pPr>
    </w:p>
    <w:p w:rsidR="00F228F0" w:rsidRDefault="00F228F0" w:rsidP="00A65F49">
      <w:pPr>
        <w:pStyle w:val="a6"/>
        <w:ind w:left="1080"/>
        <w:mirrorIndents/>
        <w:jc w:val="both"/>
        <w:rPr>
          <w:rFonts w:ascii="Times New Roman" w:hAnsi="Times New Roman" w:cs="Times New Roman"/>
          <w:sz w:val="28"/>
          <w:szCs w:val="28"/>
          <w:lang w:val="kk-KZ"/>
        </w:rPr>
      </w:pPr>
    </w:p>
    <w:p w:rsidR="00F228F0" w:rsidRDefault="00F228F0" w:rsidP="00A65F49">
      <w:pPr>
        <w:pStyle w:val="a6"/>
        <w:ind w:left="1080"/>
        <w:mirrorIndents/>
        <w:jc w:val="both"/>
        <w:rPr>
          <w:rFonts w:ascii="Times New Roman" w:hAnsi="Times New Roman" w:cs="Times New Roman"/>
          <w:sz w:val="28"/>
          <w:szCs w:val="28"/>
          <w:lang w:val="kk-KZ"/>
        </w:rPr>
      </w:pPr>
    </w:p>
    <w:p w:rsidR="00F228F0" w:rsidRDefault="00F228F0" w:rsidP="00A65F49">
      <w:pPr>
        <w:pStyle w:val="a6"/>
        <w:ind w:left="1080"/>
        <w:mirrorIndents/>
        <w:jc w:val="both"/>
        <w:rPr>
          <w:rFonts w:ascii="Times New Roman" w:hAnsi="Times New Roman" w:cs="Times New Roman"/>
          <w:sz w:val="28"/>
          <w:szCs w:val="28"/>
          <w:lang w:val="kk-KZ"/>
        </w:rPr>
      </w:pPr>
    </w:p>
    <w:p w:rsidR="00F228F0" w:rsidRDefault="00F228F0" w:rsidP="00A65F49">
      <w:pPr>
        <w:pStyle w:val="a6"/>
        <w:ind w:left="1080"/>
        <w:mirrorIndents/>
        <w:jc w:val="both"/>
        <w:rPr>
          <w:rFonts w:ascii="Times New Roman" w:hAnsi="Times New Roman" w:cs="Times New Roman"/>
          <w:sz w:val="28"/>
          <w:szCs w:val="28"/>
          <w:lang w:val="kk-KZ"/>
        </w:rPr>
      </w:pPr>
    </w:p>
    <w:p w:rsidR="00F228F0" w:rsidRDefault="00F228F0" w:rsidP="00A65F49">
      <w:pPr>
        <w:pStyle w:val="a6"/>
        <w:ind w:left="1080"/>
        <w:mirrorIndents/>
        <w:jc w:val="both"/>
        <w:rPr>
          <w:rFonts w:ascii="Times New Roman" w:hAnsi="Times New Roman" w:cs="Times New Roman"/>
          <w:sz w:val="28"/>
          <w:szCs w:val="28"/>
          <w:lang w:val="kk-KZ"/>
        </w:rPr>
      </w:pPr>
    </w:p>
    <w:p w:rsidR="00F228F0" w:rsidRDefault="00F228F0" w:rsidP="00A65F49">
      <w:pPr>
        <w:pStyle w:val="a6"/>
        <w:ind w:left="1080"/>
        <w:mirrorIndents/>
        <w:jc w:val="both"/>
        <w:rPr>
          <w:rFonts w:ascii="Times New Roman" w:hAnsi="Times New Roman" w:cs="Times New Roman"/>
          <w:sz w:val="28"/>
          <w:szCs w:val="28"/>
          <w:lang w:val="kk-KZ"/>
        </w:rPr>
      </w:pPr>
    </w:p>
    <w:p w:rsidR="00A65F49" w:rsidRDefault="00A65F49" w:rsidP="00A65F49">
      <w:pPr>
        <w:pStyle w:val="Default"/>
        <w:tabs>
          <w:tab w:val="left" w:pos="1562"/>
        </w:tabs>
        <w:rPr>
          <w:sz w:val="28"/>
          <w:szCs w:val="28"/>
          <w:lang w:val="kk-KZ"/>
        </w:rPr>
      </w:pPr>
    </w:p>
    <w:p w:rsidR="0047003A" w:rsidRPr="00D538F0" w:rsidRDefault="00047E3F" w:rsidP="00A65F49">
      <w:pPr>
        <w:pStyle w:val="Default"/>
        <w:tabs>
          <w:tab w:val="left" w:pos="1562"/>
        </w:tabs>
        <w:rPr>
          <w:sz w:val="28"/>
          <w:szCs w:val="28"/>
          <w:lang w:val="kk-KZ"/>
        </w:rPr>
      </w:pPr>
      <w:r>
        <w:rPr>
          <w:noProof/>
          <w:sz w:val="28"/>
          <w:szCs w:val="28"/>
          <w:lang w:eastAsia="ru-RU"/>
        </w:rPr>
        <w:drawing>
          <wp:anchor distT="0" distB="0" distL="114300" distR="114300" simplePos="0" relativeHeight="251709952" behindDoc="0" locked="0" layoutInCell="1" allowOverlap="1">
            <wp:simplePos x="0" y="0"/>
            <wp:positionH relativeFrom="column">
              <wp:posOffset>-530860</wp:posOffset>
            </wp:positionH>
            <wp:positionV relativeFrom="paragraph">
              <wp:posOffset>-412115</wp:posOffset>
            </wp:positionV>
            <wp:extent cx="7534275" cy="6362700"/>
            <wp:effectExtent l="19050" t="0" r="9525" b="0"/>
            <wp:wrapNone/>
            <wp:docPr id="21" name="Рисунок 21" descr="E:\Ақжелкен 20\аттест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Ақжелкен 20\аттестация.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728"/>
                    <a:stretch/>
                  </pic:blipFill>
                  <pic:spPr bwMode="auto">
                    <a:xfrm>
                      <a:off x="0" y="0"/>
                      <a:ext cx="7534275" cy="6362700"/>
                    </a:xfrm>
                    <a:prstGeom prst="rect">
                      <a:avLst/>
                    </a:prstGeom>
                    <a:noFill/>
                    <a:ln>
                      <a:noFill/>
                    </a:ln>
                    <a:extLst>
                      <a:ext uri="{53640926-AAD7-44D8-BBD7-CCE9431645EC}">
                        <a14:shadowObscured xmlns:a14="http://schemas.microsoft.com/office/drawing/2010/main"/>
                      </a:ext>
                    </a:extLst>
                  </pic:spPr>
                </pic:pic>
              </a:graphicData>
            </a:graphic>
          </wp:anchor>
        </w:drawing>
      </w:r>
    </w:p>
    <w:p w:rsidR="00A65F49" w:rsidRPr="00D538F0" w:rsidRDefault="00A65F49" w:rsidP="00A65F49">
      <w:pPr>
        <w:pStyle w:val="Default"/>
        <w:tabs>
          <w:tab w:val="left" w:pos="1562"/>
        </w:tabs>
        <w:rPr>
          <w:sz w:val="28"/>
          <w:szCs w:val="28"/>
          <w:lang w:val="kk-KZ"/>
        </w:rPr>
      </w:pPr>
    </w:p>
    <w:p w:rsidR="00A65F49" w:rsidRPr="00D538F0" w:rsidRDefault="00A65F49" w:rsidP="00A65F49">
      <w:pPr>
        <w:pStyle w:val="Default"/>
        <w:tabs>
          <w:tab w:val="left" w:pos="1562"/>
        </w:tabs>
        <w:rPr>
          <w:sz w:val="28"/>
          <w:szCs w:val="28"/>
          <w:lang w:val="kk-KZ"/>
        </w:rPr>
      </w:pPr>
    </w:p>
    <w:p w:rsidR="008E6D49" w:rsidRDefault="008E6D49" w:rsidP="00AD4101">
      <w:pPr>
        <w:pStyle w:val="a4"/>
        <w:jc w:val="both"/>
        <w:rPr>
          <w:b/>
          <w:i/>
          <w:sz w:val="28"/>
          <w:szCs w:val="28"/>
        </w:rPr>
      </w:pPr>
    </w:p>
    <w:p w:rsidR="008E6D49" w:rsidRDefault="008E6D49" w:rsidP="00AD4101">
      <w:pPr>
        <w:pStyle w:val="a4"/>
        <w:jc w:val="both"/>
        <w:rPr>
          <w:b/>
          <w:i/>
          <w:sz w:val="28"/>
          <w:szCs w:val="28"/>
        </w:rPr>
      </w:pPr>
    </w:p>
    <w:p w:rsidR="008E6D49" w:rsidRDefault="008E6D49" w:rsidP="00AD4101">
      <w:pPr>
        <w:pStyle w:val="a4"/>
        <w:jc w:val="both"/>
        <w:rPr>
          <w:b/>
          <w:i/>
          <w:sz w:val="28"/>
          <w:szCs w:val="28"/>
        </w:rPr>
      </w:pPr>
    </w:p>
    <w:p w:rsidR="008E6D49" w:rsidRDefault="008E6D49" w:rsidP="00AD4101">
      <w:pPr>
        <w:pStyle w:val="a4"/>
        <w:jc w:val="both"/>
        <w:rPr>
          <w:b/>
          <w:i/>
          <w:sz w:val="28"/>
          <w:szCs w:val="28"/>
        </w:rPr>
      </w:pPr>
    </w:p>
    <w:p w:rsidR="008E6D49" w:rsidRDefault="008E6D49" w:rsidP="00AD4101">
      <w:pPr>
        <w:pStyle w:val="a4"/>
        <w:jc w:val="both"/>
        <w:rPr>
          <w:b/>
          <w:i/>
          <w:sz w:val="28"/>
          <w:szCs w:val="28"/>
        </w:rPr>
      </w:pPr>
    </w:p>
    <w:p w:rsidR="008E6D49" w:rsidRDefault="008E6D49" w:rsidP="00AD4101">
      <w:pPr>
        <w:pStyle w:val="a4"/>
        <w:jc w:val="both"/>
        <w:rPr>
          <w:b/>
          <w:i/>
          <w:sz w:val="28"/>
          <w:szCs w:val="28"/>
        </w:rPr>
      </w:pPr>
    </w:p>
    <w:p w:rsidR="00AD4101" w:rsidRDefault="00AD4101" w:rsidP="00664A6F">
      <w:pPr>
        <w:pStyle w:val="Default"/>
        <w:ind w:firstLine="708"/>
        <w:rPr>
          <w:color w:val="FF0000"/>
          <w:sz w:val="28"/>
          <w:szCs w:val="28"/>
          <w:lang w:val="kk-KZ"/>
        </w:rPr>
      </w:pPr>
    </w:p>
    <w:p w:rsidR="00AD4101" w:rsidRDefault="00AD4101" w:rsidP="00AD4101">
      <w:pPr>
        <w:pStyle w:val="Default"/>
        <w:rPr>
          <w:b/>
          <w:bCs/>
          <w:color w:val="FF0000"/>
          <w:sz w:val="28"/>
          <w:szCs w:val="28"/>
          <w:lang w:val="kk-KZ"/>
        </w:rPr>
      </w:pPr>
    </w:p>
    <w:p w:rsidR="00AD4101" w:rsidRDefault="00AD4101" w:rsidP="00AD4101">
      <w:pPr>
        <w:pStyle w:val="Default"/>
        <w:rPr>
          <w:b/>
          <w:bCs/>
          <w:color w:val="FF0000"/>
          <w:sz w:val="28"/>
          <w:szCs w:val="28"/>
          <w:lang w:val="kk-KZ"/>
        </w:rPr>
      </w:pPr>
    </w:p>
    <w:p w:rsidR="00AD4101" w:rsidRDefault="00AD4101" w:rsidP="00AD4101">
      <w:pPr>
        <w:pStyle w:val="Default"/>
        <w:rPr>
          <w:b/>
          <w:bCs/>
          <w:color w:val="FF0000"/>
          <w:sz w:val="28"/>
          <w:szCs w:val="28"/>
          <w:lang w:val="kk-KZ"/>
        </w:rPr>
      </w:pPr>
    </w:p>
    <w:p w:rsidR="00AD4101" w:rsidRDefault="00AD4101" w:rsidP="00AD4101">
      <w:pPr>
        <w:pStyle w:val="Default"/>
        <w:rPr>
          <w:b/>
          <w:bCs/>
          <w:color w:val="FF0000"/>
          <w:sz w:val="28"/>
          <w:szCs w:val="28"/>
          <w:lang w:val="kk-KZ"/>
        </w:rPr>
      </w:pPr>
    </w:p>
    <w:p w:rsidR="00AD4101" w:rsidRDefault="00AD4101" w:rsidP="00AD4101">
      <w:pPr>
        <w:pStyle w:val="Default"/>
        <w:rPr>
          <w:b/>
          <w:bCs/>
          <w:color w:val="FF0000"/>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p>
    <w:p w:rsidR="00570F23" w:rsidRDefault="00570F23" w:rsidP="00570F23">
      <w:pPr>
        <w:pStyle w:val="Default"/>
        <w:tabs>
          <w:tab w:val="left" w:pos="1562"/>
        </w:tabs>
        <w:rPr>
          <w:b/>
          <w:sz w:val="28"/>
          <w:szCs w:val="28"/>
          <w:lang w:val="kk-KZ"/>
        </w:rPr>
      </w:pPr>
      <w:r>
        <w:rPr>
          <w:b/>
          <w:sz w:val="28"/>
          <w:szCs w:val="28"/>
          <w:lang w:val="kk-KZ"/>
        </w:rPr>
        <w:t xml:space="preserve">  </w:t>
      </w:r>
    </w:p>
    <w:p w:rsidR="00570F23" w:rsidRDefault="00570F23" w:rsidP="00570F23">
      <w:pPr>
        <w:pStyle w:val="Default"/>
        <w:rPr>
          <w:b/>
          <w:sz w:val="28"/>
          <w:szCs w:val="28"/>
          <w:lang w:val="kk-KZ"/>
        </w:rPr>
      </w:pPr>
    </w:p>
    <w:p w:rsidR="00570F23" w:rsidRPr="002156DD" w:rsidRDefault="00570F23" w:rsidP="00570F23">
      <w:pPr>
        <w:pStyle w:val="Default"/>
        <w:rPr>
          <w:b/>
          <w:sz w:val="28"/>
          <w:szCs w:val="28"/>
          <w:lang w:val="kk-KZ"/>
        </w:rPr>
      </w:pPr>
    </w:p>
    <w:p w:rsidR="00570F23" w:rsidRDefault="00570F23" w:rsidP="00570F23">
      <w:pPr>
        <w:pStyle w:val="Default"/>
        <w:rPr>
          <w:b/>
          <w:sz w:val="28"/>
          <w:szCs w:val="28"/>
          <w:lang w:val="kk-KZ"/>
        </w:rPr>
      </w:pPr>
    </w:p>
    <w:p w:rsidR="00570F23" w:rsidRDefault="00570F23" w:rsidP="00570F23">
      <w:pPr>
        <w:pStyle w:val="Default"/>
        <w:rPr>
          <w:b/>
          <w:sz w:val="28"/>
          <w:szCs w:val="28"/>
          <w:lang w:val="kk-KZ"/>
        </w:rPr>
      </w:pPr>
    </w:p>
    <w:p w:rsidR="00570F23" w:rsidRDefault="00570F23" w:rsidP="00570F23">
      <w:pPr>
        <w:pStyle w:val="Default"/>
        <w:rPr>
          <w:b/>
          <w:sz w:val="28"/>
          <w:szCs w:val="28"/>
          <w:lang w:val="kk-KZ"/>
        </w:rPr>
      </w:pPr>
    </w:p>
    <w:p w:rsidR="00570F23" w:rsidRPr="00C57613" w:rsidRDefault="00570F23" w:rsidP="00570F23"/>
    <w:p w:rsidR="00570F23" w:rsidRPr="00C57613" w:rsidRDefault="00570F23" w:rsidP="00570F23"/>
    <w:p w:rsidR="00570F23" w:rsidRPr="00C57613" w:rsidRDefault="00570F23" w:rsidP="00570F23"/>
    <w:p w:rsidR="00570F23" w:rsidRPr="00C57613" w:rsidRDefault="00570F23" w:rsidP="00570F23"/>
    <w:p w:rsidR="00570F23" w:rsidRPr="00C57613" w:rsidRDefault="00570F23" w:rsidP="00570F23"/>
    <w:p w:rsidR="00570F23" w:rsidRDefault="00570F23" w:rsidP="00570F23"/>
    <w:p w:rsidR="00570F23" w:rsidRDefault="00570F23" w:rsidP="00570F23"/>
    <w:p w:rsidR="00570F23" w:rsidRDefault="00570F23" w:rsidP="00570F23"/>
    <w:p w:rsidR="00570F23" w:rsidRDefault="00570F23" w:rsidP="00570F23"/>
    <w:p w:rsidR="00570F23" w:rsidRDefault="00570F23" w:rsidP="00570F23"/>
    <w:p w:rsidR="00CA7423" w:rsidRDefault="00CA7423" w:rsidP="00CA7423">
      <w:pPr>
        <w:jc w:val="both"/>
        <w:rPr>
          <w:rStyle w:val="a8"/>
          <w:bCs/>
          <w:iCs/>
          <w:sz w:val="28"/>
          <w:szCs w:val="28"/>
        </w:rPr>
      </w:pPr>
    </w:p>
    <w:p w:rsidR="00CA7423" w:rsidRDefault="00CA7423" w:rsidP="00CA7423">
      <w:pPr>
        <w:jc w:val="both"/>
        <w:rPr>
          <w:color w:val="000000"/>
          <w:sz w:val="28"/>
          <w:szCs w:val="28"/>
        </w:rPr>
      </w:pPr>
    </w:p>
    <w:sectPr w:rsidR="00CA7423" w:rsidSect="00A25A34">
      <w:footerReference w:type="default" r:id="rId27"/>
      <w:pgSz w:w="11906" w:h="16838"/>
      <w:pgMar w:top="709" w:right="849"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B41" w:rsidRDefault="000E5B41" w:rsidP="00B627DF">
      <w:r>
        <w:separator/>
      </w:r>
    </w:p>
  </w:endnote>
  <w:endnote w:type="continuationSeparator" w:id="0">
    <w:p w:rsidR="000E5B41" w:rsidRDefault="000E5B41" w:rsidP="00B6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Noto Sans Symbols">
    <w:altName w:val="Times New Roman"/>
    <w:charset w:val="00"/>
    <w:family w:val="auto"/>
    <w:pitch w:val="default"/>
  </w:font>
  <w:font w:name="PT Sans">
    <w:altName w:val="Corbel"/>
    <w:charset w:val="CC"/>
    <w:family w:val="swiss"/>
    <w:pitch w:val="variable"/>
    <w:sig w:usb0="A00002EF"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7742"/>
      <w:docPartObj>
        <w:docPartGallery w:val="Page Numbers (Bottom of Page)"/>
        <w:docPartUnique/>
      </w:docPartObj>
    </w:sdtPr>
    <w:sdtEndPr/>
    <w:sdtContent>
      <w:p w:rsidR="000E5B41" w:rsidRDefault="00930336">
        <w:pPr>
          <w:pStyle w:val="ad"/>
          <w:jc w:val="center"/>
        </w:pPr>
        <w:r>
          <w:fldChar w:fldCharType="begin"/>
        </w:r>
        <w:r>
          <w:instrText xml:space="preserve"> PAGE   \* MERGEFORMAT </w:instrText>
        </w:r>
        <w:r>
          <w:fldChar w:fldCharType="separate"/>
        </w:r>
        <w:r>
          <w:rPr>
            <w:noProof/>
          </w:rPr>
          <w:t>46</w:t>
        </w:r>
        <w:r>
          <w:rPr>
            <w:noProof/>
          </w:rPr>
          <w:fldChar w:fldCharType="end"/>
        </w:r>
      </w:p>
    </w:sdtContent>
  </w:sdt>
  <w:p w:rsidR="000E5B41" w:rsidRDefault="000E5B4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B41" w:rsidRDefault="000E5B41" w:rsidP="00B627DF">
      <w:r>
        <w:separator/>
      </w:r>
    </w:p>
  </w:footnote>
  <w:footnote w:type="continuationSeparator" w:id="0">
    <w:p w:rsidR="000E5B41" w:rsidRDefault="000E5B41" w:rsidP="00B62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hybridMultilevel"/>
    <w:tmpl w:val="0000000A"/>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0B"/>
    <w:multiLevelType w:val="hybridMultilevel"/>
    <w:tmpl w:val="0000000B"/>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00000C"/>
    <w:multiLevelType w:val="hybridMultilevel"/>
    <w:tmpl w:val="0000000C"/>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000000D"/>
    <w:multiLevelType w:val="hybridMultilevel"/>
    <w:tmpl w:val="0000000D"/>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nsid w:val="01024A74"/>
    <w:multiLevelType w:val="hybridMultilevel"/>
    <w:tmpl w:val="246CC43C"/>
    <w:lvl w:ilvl="0" w:tplc="CAD03850">
      <w:start w:val="1"/>
      <w:numFmt w:val="bullet"/>
      <w:pStyle w:val="51"/>
      <w:lvlText w:val=""/>
      <w:lvlJc w:val="left"/>
      <w:pPr>
        <w:ind w:left="1003" w:hanging="360"/>
      </w:pPr>
      <w:rPr>
        <w:rFonts w:ascii="Wingdings 3" w:hAnsi="Wingdings 3" w:hint="default"/>
        <w:lang w:val="kk-KZ"/>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nsid w:val="0B3F32DE"/>
    <w:multiLevelType w:val="hybridMultilevel"/>
    <w:tmpl w:val="C0A4E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D14440"/>
    <w:multiLevelType w:val="hybridMultilevel"/>
    <w:tmpl w:val="C0F8A666"/>
    <w:lvl w:ilvl="0" w:tplc="417A4958">
      <w:start w:val="1"/>
      <w:numFmt w:val="bullet"/>
      <w:pStyle w:val="52"/>
      <w:lvlText w:val=""/>
      <w:lvlJc w:val="left"/>
      <w:pPr>
        <w:ind w:left="1003" w:hanging="360"/>
      </w:pPr>
      <w:rPr>
        <w:rFonts w:ascii="Wingdings" w:hAnsi="Wingdings" w:hint="default"/>
        <w:lang w:val="ru-RU"/>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
    <w:nsid w:val="26530638"/>
    <w:multiLevelType w:val="hybridMultilevel"/>
    <w:tmpl w:val="A1EEB534"/>
    <w:lvl w:ilvl="0" w:tplc="036ED682">
      <w:start w:val="1"/>
      <w:numFmt w:val="bullet"/>
      <w:lvlText w:val="•"/>
      <w:lvlJc w:val="left"/>
      <w:pPr>
        <w:tabs>
          <w:tab w:val="num" w:pos="720"/>
        </w:tabs>
        <w:ind w:left="720" w:hanging="360"/>
      </w:pPr>
      <w:rPr>
        <w:rFonts w:ascii="Arial" w:hAnsi="Arial" w:hint="default"/>
      </w:rPr>
    </w:lvl>
    <w:lvl w:ilvl="1" w:tplc="CF1CE988" w:tentative="1">
      <w:start w:val="1"/>
      <w:numFmt w:val="bullet"/>
      <w:lvlText w:val="•"/>
      <w:lvlJc w:val="left"/>
      <w:pPr>
        <w:tabs>
          <w:tab w:val="num" w:pos="1440"/>
        </w:tabs>
        <w:ind w:left="1440" w:hanging="360"/>
      </w:pPr>
      <w:rPr>
        <w:rFonts w:ascii="Arial" w:hAnsi="Arial" w:hint="default"/>
      </w:rPr>
    </w:lvl>
    <w:lvl w:ilvl="2" w:tplc="CB923DAA" w:tentative="1">
      <w:start w:val="1"/>
      <w:numFmt w:val="bullet"/>
      <w:lvlText w:val="•"/>
      <w:lvlJc w:val="left"/>
      <w:pPr>
        <w:tabs>
          <w:tab w:val="num" w:pos="2160"/>
        </w:tabs>
        <w:ind w:left="2160" w:hanging="360"/>
      </w:pPr>
      <w:rPr>
        <w:rFonts w:ascii="Arial" w:hAnsi="Arial" w:hint="default"/>
      </w:rPr>
    </w:lvl>
    <w:lvl w:ilvl="3" w:tplc="11147080" w:tentative="1">
      <w:start w:val="1"/>
      <w:numFmt w:val="bullet"/>
      <w:lvlText w:val="•"/>
      <w:lvlJc w:val="left"/>
      <w:pPr>
        <w:tabs>
          <w:tab w:val="num" w:pos="2880"/>
        </w:tabs>
        <w:ind w:left="2880" w:hanging="360"/>
      </w:pPr>
      <w:rPr>
        <w:rFonts w:ascii="Arial" w:hAnsi="Arial" w:hint="default"/>
      </w:rPr>
    </w:lvl>
    <w:lvl w:ilvl="4" w:tplc="470C12B2" w:tentative="1">
      <w:start w:val="1"/>
      <w:numFmt w:val="bullet"/>
      <w:lvlText w:val="•"/>
      <w:lvlJc w:val="left"/>
      <w:pPr>
        <w:tabs>
          <w:tab w:val="num" w:pos="3600"/>
        </w:tabs>
        <w:ind w:left="3600" w:hanging="360"/>
      </w:pPr>
      <w:rPr>
        <w:rFonts w:ascii="Arial" w:hAnsi="Arial" w:hint="default"/>
      </w:rPr>
    </w:lvl>
    <w:lvl w:ilvl="5" w:tplc="A0D22840" w:tentative="1">
      <w:start w:val="1"/>
      <w:numFmt w:val="bullet"/>
      <w:lvlText w:val="•"/>
      <w:lvlJc w:val="left"/>
      <w:pPr>
        <w:tabs>
          <w:tab w:val="num" w:pos="4320"/>
        </w:tabs>
        <w:ind w:left="4320" w:hanging="360"/>
      </w:pPr>
      <w:rPr>
        <w:rFonts w:ascii="Arial" w:hAnsi="Arial" w:hint="default"/>
      </w:rPr>
    </w:lvl>
    <w:lvl w:ilvl="6" w:tplc="74C6402A" w:tentative="1">
      <w:start w:val="1"/>
      <w:numFmt w:val="bullet"/>
      <w:lvlText w:val="•"/>
      <w:lvlJc w:val="left"/>
      <w:pPr>
        <w:tabs>
          <w:tab w:val="num" w:pos="5040"/>
        </w:tabs>
        <w:ind w:left="5040" w:hanging="360"/>
      </w:pPr>
      <w:rPr>
        <w:rFonts w:ascii="Arial" w:hAnsi="Arial" w:hint="default"/>
      </w:rPr>
    </w:lvl>
    <w:lvl w:ilvl="7" w:tplc="1F7C2A18" w:tentative="1">
      <w:start w:val="1"/>
      <w:numFmt w:val="bullet"/>
      <w:lvlText w:val="•"/>
      <w:lvlJc w:val="left"/>
      <w:pPr>
        <w:tabs>
          <w:tab w:val="num" w:pos="5760"/>
        </w:tabs>
        <w:ind w:left="5760" w:hanging="360"/>
      </w:pPr>
      <w:rPr>
        <w:rFonts w:ascii="Arial" w:hAnsi="Arial" w:hint="default"/>
      </w:rPr>
    </w:lvl>
    <w:lvl w:ilvl="8" w:tplc="4F8AE90E" w:tentative="1">
      <w:start w:val="1"/>
      <w:numFmt w:val="bullet"/>
      <w:lvlText w:val="•"/>
      <w:lvlJc w:val="left"/>
      <w:pPr>
        <w:tabs>
          <w:tab w:val="num" w:pos="6480"/>
        </w:tabs>
        <w:ind w:left="6480" w:hanging="360"/>
      </w:pPr>
      <w:rPr>
        <w:rFonts w:ascii="Arial" w:hAnsi="Arial" w:hint="default"/>
      </w:rPr>
    </w:lvl>
  </w:abstractNum>
  <w:abstractNum w:abstractNumId="8">
    <w:nsid w:val="297C281A"/>
    <w:multiLevelType w:val="hybridMultilevel"/>
    <w:tmpl w:val="C53E740C"/>
    <w:lvl w:ilvl="0" w:tplc="0419000F">
      <w:start w:val="1"/>
      <w:numFmt w:val="decimal"/>
      <w:lvlText w:val="%1."/>
      <w:lvlJc w:val="left"/>
      <w:pPr>
        <w:ind w:left="603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8C7966"/>
    <w:multiLevelType w:val="hybridMultilevel"/>
    <w:tmpl w:val="15142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625B3B"/>
    <w:multiLevelType w:val="hybridMultilevel"/>
    <w:tmpl w:val="C53E740C"/>
    <w:lvl w:ilvl="0" w:tplc="0419000F">
      <w:start w:val="1"/>
      <w:numFmt w:val="decimal"/>
      <w:lvlText w:val="%1."/>
      <w:lvlJc w:val="left"/>
      <w:pPr>
        <w:ind w:left="603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184EDD"/>
    <w:multiLevelType w:val="hybridMultilevel"/>
    <w:tmpl w:val="D646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C87930"/>
    <w:multiLevelType w:val="hybridMultilevel"/>
    <w:tmpl w:val="2BF8567E"/>
    <w:lvl w:ilvl="0" w:tplc="42AE9296">
      <w:start w:val="4"/>
      <w:numFmt w:val="bullet"/>
      <w:lvlText w:val="-"/>
      <w:lvlJc w:val="left"/>
      <w:pPr>
        <w:ind w:left="36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823EB2"/>
    <w:multiLevelType w:val="hybridMultilevel"/>
    <w:tmpl w:val="C7E650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785547"/>
    <w:multiLevelType w:val="hybridMultilevel"/>
    <w:tmpl w:val="EA6A8CCA"/>
    <w:lvl w:ilvl="0" w:tplc="9ED01B0E">
      <w:start w:val="1"/>
      <w:numFmt w:val="bullet"/>
      <w:lvlText w:val="•"/>
      <w:lvlJc w:val="left"/>
      <w:pPr>
        <w:tabs>
          <w:tab w:val="num" w:pos="720"/>
        </w:tabs>
        <w:ind w:left="720" w:hanging="360"/>
      </w:pPr>
      <w:rPr>
        <w:rFonts w:ascii="Arial" w:hAnsi="Arial" w:hint="default"/>
      </w:rPr>
    </w:lvl>
    <w:lvl w:ilvl="1" w:tplc="3CDAC250" w:tentative="1">
      <w:start w:val="1"/>
      <w:numFmt w:val="bullet"/>
      <w:lvlText w:val="•"/>
      <w:lvlJc w:val="left"/>
      <w:pPr>
        <w:tabs>
          <w:tab w:val="num" w:pos="1440"/>
        </w:tabs>
        <w:ind w:left="1440" w:hanging="360"/>
      </w:pPr>
      <w:rPr>
        <w:rFonts w:ascii="Arial" w:hAnsi="Arial" w:hint="default"/>
      </w:rPr>
    </w:lvl>
    <w:lvl w:ilvl="2" w:tplc="156070EA" w:tentative="1">
      <w:start w:val="1"/>
      <w:numFmt w:val="bullet"/>
      <w:lvlText w:val="•"/>
      <w:lvlJc w:val="left"/>
      <w:pPr>
        <w:tabs>
          <w:tab w:val="num" w:pos="2160"/>
        </w:tabs>
        <w:ind w:left="2160" w:hanging="360"/>
      </w:pPr>
      <w:rPr>
        <w:rFonts w:ascii="Arial" w:hAnsi="Arial" w:hint="default"/>
      </w:rPr>
    </w:lvl>
    <w:lvl w:ilvl="3" w:tplc="366EA58C" w:tentative="1">
      <w:start w:val="1"/>
      <w:numFmt w:val="bullet"/>
      <w:lvlText w:val="•"/>
      <w:lvlJc w:val="left"/>
      <w:pPr>
        <w:tabs>
          <w:tab w:val="num" w:pos="2880"/>
        </w:tabs>
        <w:ind w:left="2880" w:hanging="360"/>
      </w:pPr>
      <w:rPr>
        <w:rFonts w:ascii="Arial" w:hAnsi="Arial" w:hint="default"/>
      </w:rPr>
    </w:lvl>
    <w:lvl w:ilvl="4" w:tplc="5B52F6F8" w:tentative="1">
      <w:start w:val="1"/>
      <w:numFmt w:val="bullet"/>
      <w:lvlText w:val="•"/>
      <w:lvlJc w:val="left"/>
      <w:pPr>
        <w:tabs>
          <w:tab w:val="num" w:pos="3600"/>
        </w:tabs>
        <w:ind w:left="3600" w:hanging="360"/>
      </w:pPr>
      <w:rPr>
        <w:rFonts w:ascii="Arial" w:hAnsi="Arial" w:hint="default"/>
      </w:rPr>
    </w:lvl>
    <w:lvl w:ilvl="5" w:tplc="0BFAE7A4" w:tentative="1">
      <w:start w:val="1"/>
      <w:numFmt w:val="bullet"/>
      <w:lvlText w:val="•"/>
      <w:lvlJc w:val="left"/>
      <w:pPr>
        <w:tabs>
          <w:tab w:val="num" w:pos="4320"/>
        </w:tabs>
        <w:ind w:left="4320" w:hanging="360"/>
      </w:pPr>
      <w:rPr>
        <w:rFonts w:ascii="Arial" w:hAnsi="Arial" w:hint="default"/>
      </w:rPr>
    </w:lvl>
    <w:lvl w:ilvl="6" w:tplc="0230506A" w:tentative="1">
      <w:start w:val="1"/>
      <w:numFmt w:val="bullet"/>
      <w:lvlText w:val="•"/>
      <w:lvlJc w:val="left"/>
      <w:pPr>
        <w:tabs>
          <w:tab w:val="num" w:pos="5040"/>
        </w:tabs>
        <w:ind w:left="5040" w:hanging="360"/>
      </w:pPr>
      <w:rPr>
        <w:rFonts w:ascii="Arial" w:hAnsi="Arial" w:hint="default"/>
      </w:rPr>
    </w:lvl>
    <w:lvl w:ilvl="7" w:tplc="68923B5C" w:tentative="1">
      <w:start w:val="1"/>
      <w:numFmt w:val="bullet"/>
      <w:lvlText w:val="•"/>
      <w:lvlJc w:val="left"/>
      <w:pPr>
        <w:tabs>
          <w:tab w:val="num" w:pos="5760"/>
        </w:tabs>
        <w:ind w:left="5760" w:hanging="360"/>
      </w:pPr>
      <w:rPr>
        <w:rFonts w:ascii="Arial" w:hAnsi="Arial" w:hint="default"/>
      </w:rPr>
    </w:lvl>
    <w:lvl w:ilvl="8" w:tplc="93B2A516" w:tentative="1">
      <w:start w:val="1"/>
      <w:numFmt w:val="bullet"/>
      <w:lvlText w:val="•"/>
      <w:lvlJc w:val="left"/>
      <w:pPr>
        <w:tabs>
          <w:tab w:val="num" w:pos="6480"/>
        </w:tabs>
        <w:ind w:left="6480" w:hanging="360"/>
      </w:pPr>
      <w:rPr>
        <w:rFonts w:ascii="Arial" w:hAnsi="Arial" w:hint="default"/>
      </w:rPr>
    </w:lvl>
  </w:abstractNum>
  <w:abstractNum w:abstractNumId="15">
    <w:nsid w:val="4D0B5460"/>
    <w:multiLevelType w:val="hybridMultilevel"/>
    <w:tmpl w:val="3AA65BF0"/>
    <w:lvl w:ilvl="0" w:tplc="5E9E2A24">
      <w:start w:val="1"/>
      <w:numFmt w:val="bullet"/>
      <w:lvlText w:val="•"/>
      <w:lvlJc w:val="left"/>
      <w:pPr>
        <w:tabs>
          <w:tab w:val="num" w:pos="720"/>
        </w:tabs>
        <w:ind w:left="720" w:hanging="360"/>
      </w:pPr>
      <w:rPr>
        <w:rFonts w:ascii="Arial" w:hAnsi="Arial" w:hint="default"/>
      </w:rPr>
    </w:lvl>
    <w:lvl w:ilvl="1" w:tplc="15326056" w:tentative="1">
      <w:start w:val="1"/>
      <w:numFmt w:val="bullet"/>
      <w:lvlText w:val="•"/>
      <w:lvlJc w:val="left"/>
      <w:pPr>
        <w:tabs>
          <w:tab w:val="num" w:pos="1440"/>
        </w:tabs>
        <w:ind w:left="1440" w:hanging="360"/>
      </w:pPr>
      <w:rPr>
        <w:rFonts w:ascii="Arial" w:hAnsi="Arial" w:hint="default"/>
      </w:rPr>
    </w:lvl>
    <w:lvl w:ilvl="2" w:tplc="278ED5C8" w:tentative="1">
      <w:start w:val="1"/>
      <w:numFmt w:val="bullet"/>
      <w:lvlText w:val="•"/>
      <w:lvlJc w:val="left"/>
      <w:pPr>
        <w:tabs>
          <w:tab w:val="num" w:pos="2160"/>
        </w:tabs>
        <w:ind w:left="2160" w:hanging="360"/>
      </w:pPr>
      <w:rPr>
        <w:rFonts w:ascii="Arial" w:hAnsi="Arial" w:hint="default"/>
      </w:rPr>
    </w:lvl>
    <w:lvl w:ilvl="3" w:tplc="13063A22" w:tentative="1">
      <w:start w:val="1"/>
      <w:numFmt w:val="bullet"/>
      <w:lvlText w:val="•"/>
      <w:lvlJc w:val="left"/>
      <w:pPr>
        <w:tabs>
          <w:tab w:val="num" w:pos="2880"/>
        </w:tabs>
        <w:ind w:left="2880" w:hanging="360"/>
      </w:pPr>
      <w:rPr>
        <w:rFonts w:ascii="Arial" w:hAnsi="Arial" w:hint="default"/>
      </w:rPr>
    </w:lvl>
    <w:lvl w:ilvl="4" w:tplc="79DC628E" w:tentative="1">
      <w:start w:val="1"/>
      <w:numFmt w:val="bullet"/>
      <w:lvlText w:val="•"/>
      <w:lvlJc w:val="left"/>
      <w:pPr>
        <w:tabs>
          <w:tab w:val="num" w:pos="3600"/>
        </w:tabs>
        <w:ind w:left="3600" w:hanging="360"/>
      </w:pPr>
      <w:rPr>
        <w:rFonts w:ascii="Arial" w:hAnsi="Arial" w:hint="default"/>
      </w:rPr>
    </w:lvl>
    <w:lvl w:ilvl="5" w:tplc="5A921ACA" w:tentative="1">
      <w:start w:val="1"/>
      <w:numFmt w:val="bullet"/>
      <w:lvlText w:val="•"/>
      <w:lvlJc w:val="left"/>
      <w:pPr>
        <w:tabs>
          <w:tab w:val="num" w:pos="4320"/>
        </w:tabs>
        <w:ind w:left="4320" w:hanging="360"/>
      </w:pPr>
      <w:rPr>
        <w:rFonts w:ascii="Arial" w:hAnsi="Arial" w:hint="default"/>
      </w:rPr>
    </w:lvl>
    <w:lvl w:ilvl="6" w:tplc="32EC17E0" w:tentative="1">
      <w:start w:val="1"/>
      <w:numFmt w:val="bullet"/>
      <w:lvlText w:val="•"/>
      <w:lvlJc w:val="left"/>
      <w:pPr>
        <w:tabs>
          <w:tab w:val="num" w:pos="5040"/>
        </w:tabs>
        <w:ind w:left="5040" w:hanging="360"/>
      </w:pPr>
      <w:rPr>
        <w:rFonts w:ascii="Arial" w:hAnsi="Arial" w:hint="default"/>
      </w:rPr>
    </w:lvl>
    <w:lvl w:ilvl="7" w:tplc="7440387C" w:tentative="1">
      <w:start w:val="1"/>
      <w:numFmt w:val="bullet"/>
      <w:lvlText w:val="•"/>
      <w:lvlJc w:val="left"/>
      <w:pPr>
        <w:tabs>
          <w:tab w:val="num" w:pos="5760"/>
        </w:tabs>
        <w:ind w:left="5760" w:hanging="360"/>
      </w:pPr>
      <w:rPr>
        <w:rFonts w:ascii="Arial" w:hAnsi="Arial" w:hint="default"/>
      </w:rPr>
    </w:lvl>
    <w:lvl w:ilvl="8" w:tplc="67C8DD60" w:tentative="1">
      <w:start w:val="1"/>
      <w:numFmt w:val="bullet"/>
      <w:lvlText w:val="•"/>
      <w:lvlJc w:val="left"/>
      <w:pPr>
        <w:tabs>
          <w:tab w:val="num" w:pos="6480"/>
        </w:tabs>
        <w:ind w:left="6480" w:hanging="360"/>
      </w:pPr>
      <w:rPr>
        <w:rFonts w:ascii="Arial" w:hAnsi="Arial" w:hint="default"/>
      </w:rPr>
    </w:lvl>
  </w:abstractNum>
  <w:abstractNum w:abstractNumId="16">
    <w:nsid w:val="4FB63657"/>
    <w:multiLevelType w:val="hybridMultilevel"/>
    <w:tmpl w:val="BEB24EA4"/>
    <w:lvl w:ilvl="0" w:tplc="81FE7CDE">
      <w:start w:val="1"/>
      <w:numFmt w:val="bullet"/>
      <w:lvlText w:val="-"/>
      <w:lvlJc w:val="left"/>
      <w:pPr>
        <w:ind w:left="19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49275E3"/>
    <w:multiLevelType w:val="hybridMultilevel"/>
    <w:tmpl w:val="C7F0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8E70AB"/>
    <w:multiLevelType w:val="hybridMultilevel"/>
    <w:tmpl w:val="3DD6AE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1F3371"/>
    <w:multiLevelType w:val="hybridMultilevel"/>
    <w:tmpl w:val="8AB4A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954A77"/>
    <w:multiLevelType w:val="multilevel"/>
    <w:tmpl w:val="D48CA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7847004B"/>
    <w:multiLevelType w:val="hybridMultilevel"/>
    <w:tmpl w:val="F1481640"/>
    <w:lvl w:ilvl="0" w:tplc="1528E8D4">
      <w:start w:val="1"/>
      <w:numFmt w:val="decimal"/>
      <w:lvlText w:val="%1."/>
      <w:lvlJc w:val="left"/>
      <w:pPr>
        <w:ind w:left="121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num>
  <w:num w:numId="2">
    <w:abstractNumId w:val="0"/>
  </w:num>
  <w:num w:numId="3">
    <w:abstractNumId w:val="1"/>
  </w:num>
  <w:num w:numId="4">
    <w:abstractNumId w:val="2"/>
  </w:num>
  <w:num w:numId="5">
    <w:abstractNumId w:val="3"/>
  </w:num>
  <w:num w:numId="6">
    <w:abstractNumId w:val="4"/>
  </w:num>
  <w:num w:numId="7">
    <w:abstractNumId w:val="6"/>
  </w:num>
  <w:num w:numId="8">
    <w:abstractNumId w:val="13"/>
  </w:num>
  <w:num w:numId="9">
    <w:abstractNumId w:val="18"/>
  </w:num>
  <w:num w:numId="10">
    <w:abstractNumId w:val="10"/>
  </w:num>
  <w:num w:numId="11">
    <w:abstractNumId w:val="19"/>
  </w:num>
  <w:num w:numId="12">
    <w:abstractNumId w:val="9"/>
  </w:num>
  <w:num w:numId="13">
    <w:abstractNumId w:val="14"/>
  </w:num>
  <w:num w:numId="14">
    <w:abstractNumId w:val="15"/>
  </w:num>
  <w:num w:numId="15">
    <w:abstractNumId w:val="7"/>
  </w:num>
  <w:num w:numId="16">
    <w:abstractNumId w:val="11"/>
  </w:num>
  <w:num w:numId="17">
    <w:abstractNumId w:val="17"/>
  </w:num>
  <w:num w:numId="18">
    <w:abstractNumId w:val="12"/>
  </w:num>
  <w:num w:numId="19">
    <w:abstractNumId w:val="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7368"/>
    <w:rsid w:val="00000ABB"/>
    <w:rsid w:val="00001B24"/>
    <w:rsid w:val="00010DDA"/>
    <w:rsid w:val="000162F4"/>
    <w:rsid w:val="00021804"/>
    <w:rsid w:val="0002204A"/>
    <w:rsid w:val="00023ED8"/>
    <w:rsid w:val="00027A3B"/>
    <w:rsid w:val="000320FB"/>
    <w:rsid w:val="000323D9"/>
    <w:rsid w:val="00032A64"/>
    <w:rsid w:val="000378A9"/>
    <w:rsid w:val="00037C20"/>
    <w:rsid w:val="00041604"/>
    <w:rsid w:val="00042C85"/>
    <w:rsid w:val="000456F3"/>
    <w:rsid w:val="00046AB6"/>
    <w:rsid w:val="0004723E"/>
    <w:rsid w:val="00047E3F"/>
    <w:rsid w:val="00050014"/>
    <w:rsid w:val="000504FA"/>
    <w:rsid w:val="0005148D"/>
    <w:rsid w:val="00053356"/>
    <w:rsid w:val="00057633"/>
    <w:rsid w:val="000613AE"/>
    <w:rsid w:val="00072126"/>
    <w:rsid w:val="0007603B"/>
    <w:rsid w:val="000760CC"/>
    <w:rsid w:val="00076670"/>
    <w:rsid w:val="0008383B"/>
    <w:rsid w:val="00097BA8"/>
    <w:rsid w:val="000A3704"/>
    <w:rsid w:val="000A5BAF"/>
    <w:rsid w:val="000A73A2"/>
    <w:rsid w:val="000A73C3"/>
    <w:rsid w:val="000A7E12"/>
    <w:rsid w:val="000B1E43"/>
    <w:rsid w:val="000B3010"/>
    <w:rsid w:val="000B4148"/>
    <w:rsid w:val="000B4F43"/>
    <w:rsid w:val="000B5CB2"/>
    <w:rsid w:val="000B6701"/>
    <w:rsid w:val="000B6733"/>
    <w:rsid w:val="000B7340"/>
    <w:rsid w:val="000B799F"/>
    <w:rsid w:val="000C2411"/>
    <w:rsid w:val="000C602E"/>
    <w:rsid w:val="000C7C23"/>
    <w:rsid w:val="000D4282"/>
    <w:rsid w:val="000D677C"/>
    <w:rsid w:val="000E0ABC"/>
    <w:rsid w:val="000E5753"/>
    <w:rsid w:val="000E5B41"/>
    <w:rsid w:val="000E6FD1"/>
    <w:rsid w:val="000F0B55"/>
    <w:rsid w:val="000F2145"/>
    <w:rsid w:val="000F6CE3"/>
    <w:rsid w:val="001108C1"/>
    <w:rsid w:val="001216CD"/>
    <w:rsid w:val="00121FEE"/>
    <w:rsid w:val="001259AD"/>
    <w:rsid w:val="00130079"/>
    <w:rsid w:val="001325E6"/>
    <w:rsid w:val="001336CE"/>
    <w:rsid w:val="00133B4A"/>
    <w:rsid w:val="00143DDD"/>
    <w:rsid w:val="00152852"/>
    <w:rsid w:val="00152B3A"/>
    <w:rsid w:val="001702B9"/>
    <w:rsid w:val="001712A4"/>
    <w:rsid w:val="00174043"/>
    <w:rsid w:val="00177A9F"/>
    <w:rsid w:val="00182C0B"/>
    <w:rsid w:val="0019283E"/>
    <w:rsid w:val="001A431B"/>
    <w:rsid w:val="001B2F29"/>
    <w:rsid w:val="001B322C"/>
    <w:rsid w:val="001B3A05"/>
    <w:rsid w:val="001B3B90"/>
    <w:rsid w:val="001B4F83"/>
    <w:rsid w:val="001B65DB"/>
    <w:rsid w:val="001B741B"/>
    <w:rsid w:val="001C6A1B"/>
    <w:rsid w:val="001D18C2"/>
    <w:rsid w:val="001D341E"/>
    <w:rsid w:val="001D4619"/>
    <w:rsid w:val="001D6911"/>
    <w:rsid w:val="001E5222"/>
    <w:rsid w:val="001F4702"/>
    <w:rsid w:val="00200EEF"/>
    <w:rsid w:val="00201717"/>
    <w:rsid w:val="00206D43"/>
    <w:rsid w:val="00210387"/>
    <w:rsid w:val="00215F98"/>
    <w:rsid w:val="0021729A"/>
    <w:rsid w:val="00217472"/>
    <w:rsid w:val="0022020B"/>
    <w:rsid w:val="0022192C"/>
    <w:rsid w:val="00223AD7"/>
    <w:rsid w:val="00224DC0"/>
    <w:rsid w:val="00224EF4"/>
    <w:rsid w:val="00234170"/>
    <w:rsid w:val="00237634"/>
    <w:rsid w:val="0024344D"/>
    <w:rsid w:val="002508E1"/>
    <w:rsid w:val="00254A68"/>
    <w:rsid w:val="00254E2F"/>
    <w:rsid w:val="00255867"/>
    <w:rsid w:val="002577DF"/>
    <w:rsid w:val="002604D8"/>
    <w:rsid w:val="00262457"/>
    <w:rsid w:val="00267AA0"/>
    <w:rsid w:val="002708AF"/>
    <w:rsid w:val="00276FF3"/>
    <w:rsid w:val="0028514D"/>
    <w:rsid w:val="00285604"/>
    <w:rsid w:val="00291F23"/>
    <w:rsid w:val="002A67AA"/>
    <w:rsid w:val="002A700D"/>
    <w:rsid w:val="002C07AD"/>
    <w:rsid w:val="002C10E2"/>
    <w:rsid w:val="002D0C5B"/>
    <w:rsid w:val="002D3714"/>
    <w:rsid w:val="002D4902"/>
    <w:rsid w:val="002D6F46"/>
    <w:rsid w:val="002E2FB3"/>
    <w:rsid w:val="002E7DE7"/>
    <w:rsid w:val="002F29DA"/>
    <w:rsid w:val="00304EE1"/>
    <w:rsid w:val="00305FA5"/>
    <w:rsid w:val="00310DD8"/>
    <w:rsid w:val="00317794"/>
    <w:rsid w:val="00320518"/>
    <w:rsid w:val="00324789"/>
    <w:rsid w:val="00324883"/>
    <w:rsid w:val="00331BAC"/>
    <w:rsid w:val="00340496"/>
    <w:rsid w:val="003405B4"/>
    <w:rsid w:val="003414E1"/>
    <w:rsid w:val="00345374"/>
    <w:rsid w:val="00345867"/>
    <w:rsid w:val="00351D9F"/>
    <w:rsid w:val="003525FD"/>
    <w:rsid w:val="00352A0F"/>
    <w:rsid w:val="00361816"/>
    <w:rsid w:val="00362412"/>
    <w:rsid w:val="00363146"/>
    <w:rsid w:val="003655CF"/>
    <w:rsid w:val="00365780"/>
    <w:rsid w:val="00372DA3"/>
    <w:rsid w:val="00382AC4"/>
    <w:rsid w:val="0038741B"/>
    <w:rsid w:val="00390A86"/>
    <w:rsid w:val="00392675"/>
    <w:rsid w:val="003970B8"/>
    <w:rsid w:val="003A0FAA"/>
    <w:rsid w:val="003B5786"/>
    <w:rsid w:val="003B671A"/>
    <w:rsid w:val="003B6BE2"/>
    <w:rsid w:val="003B71AE"/>
    <w:rsid w:val="003C13CA"/>
    <w:rsid w:val="003C7404"/>
    <w:rsid w:val="003D0889"/>
    <w:rsid w:val="003D3ACB"/>
    <w:rsid w:val="003E02A7"/>
    <w:rsid w:val="003E1D6D"/>
    <w:rsid w:val="003E2E9E"/>
    <w:rsid w:val="003E408A"/>
    <w:rsid w:val="003E5267"/>
    <w:rsid w:val="003F095F"/>
    <w:rsid w:val="003F0DD9"/>
    <w:rsid w:val="003F4FBD"/>
    <w:rsid w:val="0040071A"/>
    <w:rsid w:val="00401CB0"/>
    <w:rsid w:val="00403414"/>
    <w:rsid w:val="00403DB5"/>
    <w:rsid w:val="00407B9B"/>
    <w:rsid w:val="00407BEC"/>
    <w:rsid w:val="0041520D"/>
    <w:rsid w:val="004160EB"/>
    <w:rsid w:val="00420C95"/>
    <w:rsid w:val="00424601"/>
    <w:rsid w:val="004246CF"/>
    <w:rsid w:val="00433F37"/>
    <w:rsid w:val="00434576"/>
    <w:rsid w:val="0044010E"/>
    <w:rsid w:val="00440DB3"/>
    <w:rsid w:val="00441FC5"/>
    <w:rsid w:val="00443AE4"/>
    <w:rsid w:val="004459CE"/>
    <w:rsid w:val="00445FBB"/>
    <w:rsid w:val="00445FE3"/>
    <w:rsid w:val="00450C2B"/>
    <w:rsid w:val="00455B28"/>
    <w:rsid w:val="00461F83"/>
    <w:rsid w:val="00463DF4"/>
    <w:rsid w:val="004649F1"/>
    <w:rsid w:val="0047003A"/>
    <w:rsid w:val="00472AE8"/>
    <w:rsid w:val="0047334A"/>
    <w:rsid w:val="004737B0"/>
    <w:rsid w:val="00473CCF"/>
    <w:rsid w:val="00474482"/>
    <w:rsid w:val="00477334"/>
    <w:rsid w:val="004817B4"/>
    <w:rsid w:val="00482261"/>
    <w:rsid w:val="00491305"/>
    <w:rsid w:val="00491F5D"/>
    <w:rsid w:val="0049250D"/>
    <w:rsid w:val="004959B2"/>
    <w:rsid w:val="004979AE"/>
    <w:rsid w:val="004A47E2"/>
    <w:rsid w:val="004A55C1"/>
    <w:rsid w:val="004A7D8F"/>
    <w:rsid w:val="004B64E9"/>
    <w:rsid w:val="004C2593"/>
    <w:rsid w:val="004C43E6"/>
    <w:rsid w:val="004D3FC4"/>
    <w:rsid w:val="004D42A5"/>
    <w:rsid w:val="004D6B0A"/>
    <w:rsid w:val="004F0FB3"/>
    <w:rsid w:val="004F4131"/>
    <w:rsid w:val="0050208A"/>
    <w:rsid w:val="00502AE4"/>
    <w:rsid w:val="0050402F"/>
    <w:rsid w:val="00504AB5"/>
    <w:rsid w:val="00506C10"/>
    <w:rsid w:val="00511E94"/>
    <w:rsid w:val="00521026"/>
    <w:rsid w:val="00523F2F"/>
    <w:rsid w:val="00526CBA"/>
    <w:rsid w:val="00527CF4"/>
    <w:rsid w:val="00530D52"/>
    <w:rsid w:val="0053329A"/>
    <w:rsid w:val="005334C8"/>
    <w:rsid w:val="00533CE7"/>
    <w:rsid w:val="0053488D"/>
    <w:rsid w:val="005374B0"/>
    <w:rsid w:val="005433F3"/>
    <w:rsid w:val="0054774A"/>
    <w:rsid w:val="0055262B"/>
    <w:rsid w:val="00557EB2"/>
    <w:rsid w:val="00562506"/>
    <w:rsid w:val="00570F23"/>
    <w:rsid w:val="00571278"/>
    <w:rsid w:val="00573DFB"/>
    <w:rsid w:val="00577608"/>
    <w:rsid w:val="005848DC"/>
    <w:rsid w:val="00587D3A"/>
    <w:rsid w:val="00595F2D"/>
    <w:rsid w:val="00596025"/>
    <w:rsid w:val="005A2852"/>
    <w:rsid w:val="005A2E7C"/>
    <w:rsid w:val="005A4AAF"/>
    <w:rsid w:val="005B1D75"/>
    <w:rsid w:val="005B3C2B"/>
    <w:rsid w:val="005B7E47"/>
    <w:rsid w:val="005C074D"/>
    <w:rsid w:val="005D0AEA"/>
    <w:rsid w:val="005D19DD"/>
    <w:rsid w:val="005E4B62"/>
    <w:rsid w:val="005E4F98"/>
    <w:rsid w:val="005E7308"/>
    <w:rsid w:val="005F05FD"/>
    <w:rsid w:val="005F4048"/>
    <w:rsid w:val="00602833"/>
    <w:rsid w:val="00603333"/>
    <w:rsid w:val="00606B22"/>
    <w:rsid w:val="00611A13"/>
    <w:rsid w:val="00622094"/>
    <w:rsid w:val="00622DEE"/>
    <w:rsid w:val="00630751"/>
    <w:rsid w:val="00630DF8"/>
    <w:rsid w:val="00640D39"/>
    <w:rsid w:val="006543A2"/>
    <w:rsid w:val="00654F90"/>
    <w:rsid w:val="006553E8"/>
    <w:rsid w:val="00657869"/>
    <w:rsid w:val="00664A6F"/>
    <w:rsid w:val="00664C15"/>
    <w:rsid w:val="0066796C"/>
    <w:rsid w:val="00667B31"/>
    <w:rsid w:val="00672FA9"/>
    <w:rsid w:val="00681993"/>
    <w:rsid w:val="00682BA2"/>
    <w:rsid w:val="00691BBB"/>
    <w:rsid w:val="006961EB"/>
    <w:rsid w:val="006A08FB"/>
    <w:rsid w:val="006A1E1D"/>
    <w:rsid w:val="006A2870"/>
    <w:rsid w:val="006B065C"/>
    <w:rsid w:val="006B504F"/>
    <w:rsid w:val="006C26FE"/>
    <w:rsid w:val="006C590B"/>
    <w:rsid w:val="006C70AB"/>
    <w:rsid w:val="006C74CE"/>
    <w:rsid w:val="006D3265"/>
    <w:rsid w:val="006D3A4B"/>
    <w:rsid w:val="006D3D8B"/>
    <w:rsid w:val="006D5530"/>
    <w:rsid w:val="006D6E92"/>
    <w:rsid w:val="006E0BC6"/>
    <w:rsid w:val="006E6ABC"/>
    <w:rsid w:val="006F1E43"/>
    <w:rsid w:val="006F2D00"/>
    <w:rsid w:val="006F3326"/>
    <w:rsid w:val="00703901"/>
    <w:rsid w:val="00704E88"/>
    <w:rsid w:val="00706920"/>
    <w:rsid w:val="00706ED2"/>
    <w:rsid w:val="00710F57"/>
    <w:rsid w:val="007139AA"/>
    <w:rsid w:val="00714007"/>
    <w:rsid w:val="007228D5"/>
    <w:rsid w:val="00723B8F"/>
    <w:rsid w:val="00724EFD"/>
    <w:rsid w:val="007257C0"/>
    <w:rsid w:val="0072651C"/>
    <w:rsid w:val="0073432F"/>
    <w:rsid w:val="007427BB"/>
    <w:rsid w:val="0074427A"/>
    <w:rsid w:val="007471A7"/>
    <w:rsid w:val="007479D9"/>
    <w:rsid w:val="0076287C"/>
    <w:rsid w:val="00767D87"/>
    <w:rsid w:val="00770071"/>
    <w:rsid w:val="0077061A"/>
    <w:rsid w:val="00772BD9"/>
    <w:rsid w:val="00785BA9"/>
    <w:rsid w:val="00786777"/>
    <w:rsid w:val="007876FD"/>
    <w:rsid w:val="00790183"/>
    <w:rsid w:val="007909BA"/>
    <w:rsid w:val="0079744F"/>
    <w:rsid w:val="007A27E7"/>
    <w:rsid w:val="007B0E07"/>
    <w:rsid w:val="007B2B65"/>
    <w:rsid w:val="007B33A3"/>
    <w:rsid w:val="007B3F33"/>
    <w:rsid w:val="007B58C9"/>
    <w:rsid w:val="007B6428"/>
    <w:rsid w:val="007C1FB8"/>
    <w:rsid w:val="007C532A"/>
    <w:rsid w:val="007C7B0C"/>
    <w:rsid w:val="007D23E6"/>
    <w:rsid w:val="007D3BBB"/>
    <w:rsid w:val="007D458A"/>
    <w:rsid w:val="007D4F20"/>
    <w:rsid w:val="007D779E"/>
    <w:rsid w:val="007E2956"/>
    <w:rsid w:val="007E4952"/>
    <w:rsid w:val="007E638D"/>
    <w:rsid w:val="007E7DB1"/>
    <w:rsid w:val="007F1F20"/>
    <w:rsid w:val="007F4521"/>
    <w:rsid w:val="007F6502"/>
    <w:rsid w:val="007F7302"/>
    <w:rsid w:val="007F7F9C"/>
    <w:rsid w:val="00803765"/>
    <w:rsid w:val="00804949"/>
    <w:rsid w:val="008127DE"/>
    <w:rsid w:val="008145AE"/>
    <w:rsid w:val="00814B6A"/>
    <w:rsid w:val="00815FD1"/>
    <w:rsid w:val="0081785D"/>
    <w:rsid w:val="008202D0"/>
    <w:rsid w:val="008259C9"/>
    <w:rsid w:val="008347E3"/>
    <w:rsid w:val="00836522"/>
    <w:rsid w:val="008477B0"/>
    <w:rsid w:val="008529D3"/>
    <w:rsid w:val="0085401C"/>
    <w:rsid w:val="00856A35"/>
    <w:rsid w:val="00857372"/>
    <w:rsid w:val="00863CE4"/>
    <w:rsid w:val="00865D3C"/>
    <w:rsid w:val="00867D0A"/>
    <w:rsid w:val="0087099D"/>
    <w:rsid w:val="00873301"/>
    <w:rsid w:val="008775E6"/>
    <w:rsid w:val="00881A28"/>
    <w:rsid w:val="0088288D"/>
    <w:rsid w:val="00883CFA"/>
    <w:rsid w:val="008927D9"/>
    <w:rsid w:val="008958B0"/>
    <w:rsid w:val="008A40A5"/>
    <w:rsid w:val="008A6997"/>
    <w:rsid w:val="008A773F"/>
    <w:rsid w:val="008B45AC"/>
    <w:rsid w:val="008B6384"/>
    <w:rsid w:val="008B6AD4"/>
    <w:rsid w:val="008C3755"/>
    <w:rsid w:val="008C6A58"/>
    <w:rsid w:val="008C6B72"/>
    <w:rsid w:val="008C7BC5"/>
    <w:rsid w:val="008D0A22"/>
    <w:rsid w:val="008D3E52"/>
    <w:rsid w:val="008D48D9"/>
    <w:rsid w:val="008D5973"/>
    <w:rsid w:val="008D5B94"/>
    <w:rsid w:val="008D6FC7"/>
    <w:rsid w:val="008E3A39"/>
    <w:rsid w:val="008E6D49"/>
    <w:rsid w:val="008F0671"/>
    <w:rsid w:val="008F0C45"/>
    <w:rsid w:val="008F5938"/>
    <w:rsid w:val="008F601E"/>
    <w:rsid w:val="008F6069"/>
    <w:rsid w:val="00911461"/>
    <w:rsid w:val="009130CB"/>
    <w:rsid w:val="00914DB0"/>
    <w:rsid w:val="00917370"/>
    <w:rsid w:val="009202E1"/>
    <w:rsid w:val="00925A7D"/>
    <w:rsid w:val="00930336"/>
    <w:rsid w:val="009318B5"/>
    <w:rsid w:val="00931B05"/>
    <w:rsid w:val="009331C2"/>
    <w:rsid w:val="00936AB4"/>
    <w:rsid w:val="00940484"/>
    <w:rsid w:val="0094696E"/>
    <w:rsid w:val="00961D6E"/>
    <w:rsid w:val="00967FC9"/>
    <w:rsid w:val="00974745"/>
    <w:rsid w:val="00980A6B"/>
    <w:rsid w:val="0098592F"/>
    <w:rsid w:val="0099352B"/>
    <w:rsid w:val="009941EA"/>
    <w:rsid w:val="009A76BF"/>
    <w:rsid w:val="009B240F"/>
    <w:rsid w:val="009B27CF"/>
    <w:rsid w:val="009B5339"/>
    <w:rsid w:val="009C02A5"/>
    <w:rsid w:val="009C5527"/>
    <w:rsid w:val="009D2036"/>
    <w:rsid w:val="009D41B2"/>
    <w:rsid w:val="009D71F0"/>
    <w:rsid w:val="009E4489"/>
    <w:rsid w:val="009E4B87"/>
    <w:rsid w:val="009E4BF8"/>
    <w:rsid w:val="009E7270"/>
    <w:rsid w:val="009F056A"/>
    <w:rsid w:val="009F467D"/>
    <w:rsid w:val="009F5AD9"/>
    <w:rsid w:val="009F733D"/>
    <w:rsid w:val="00A00575"/>
    <w:rsid w:val="00A10D10"/>
    <w:rsid w:val="00A14542"/>
    <w:rsid w:val="00A179B9"/>
    <w:rsid w:val="00A22867"/>
    <w:rsid w:val="00A25A34"/>
    <w:rsid w:val="00A27483"/>
    <w:rsid w:val="00A32470"/>
    <w:rsid w:val="00A3299F"/>
    <w:rsid w:val="00A34C2C"/>
    <w:rsid w:val="00A357E6"/>
    <w:rsid w:val="00A465C0"/>
    <w:rsid w:val="00A5419F"/>
    <w:rsid w:val="00A60895"/>
    <w:rsid w:val="00A61F7A"/>
    <w:rsid w:val="00A6251E"/>
    <w:rsid w:val="00A6254E"/>
    <w:rsid w:val="00A65F49"/>
    <w:rsid w:val="00A675D8"/>
    <w:rsid w:val="00A72924"/>
    <w:rsid w:val="00A77FB4"/>
    <w:rsid w:val="00A84F2C"/>
    <w:rsid w:val="00A8597D"/>
    <w:rsid w:val="00A869FC"/>
    <w:rsid w:val="00A86FE0"/>
    <w:rsid w:val="00A92FEA"/>
    <w:rsid w:val="00A972B6"/>
    <w:rsid w:val="00AA0A30"/>
    <w:rsid w:val="00AA5A26"/>
    <w:rsid w:val="00AA5F2E"/>
    <w:rsid w:val="00AA68AC"/>
    <w:rsid w:val="00AB1F05"/>
    <w:rsid w:val="00AB4E76"/>
    <w:rsid w:val="00AC4169"/>
    <w:rsid w:val="00AC51FB"/>
    <w:rsid w:val="00AD3751"/>
    <w:rsid w:val="00AD4101"/>
    <w:rsid w:val="00AD7D74"/>
    <w:rsid w:val="00AE50A0"/>
    <w:rsid w:val="00AE53F8"/>
    <w:rsid w:val="00AE708C"/>
    <w:rsid w:val="00AF0F5D"/>
    <w:rsid w:val="00B01450"/>
    <w:rsid w:val="00B025F5"/>
    <w:rsid w:val="00B03B67"/>
    <w:rsid w:val="00B14796"/>
    <w:rsid w:val="00B178AE"/>
    <w:rsid w:val="00B207DA"/>
    <w:rsid w:val="00B20F9E"/>
    <w:rsid w:val="00B2567E"/>
    <w:rsid w:val="00B30FFA"/>
    <w:rsid w:val="00B3418D"/>
    <w:rsid w:val="00B4030D"/>
    <w:rsid w:val="00B40CB8"/>
    <w:rsid w:val="00B44BF6"/>
    <w:rsid w:val="00B565DF"/>
    <w:rsid w:val="00B61D0C"/>
    <w:rsid w:val="00B61FF3"/>
    <w:rsid w:val="00B627DF"/>
    <w:rsid w:val="00B67174"/>
    <w:rsid w:val="00B70C98"/>
    <w:rsid w:val="00B742DD"/>
    <w:rsid w:val="00B76AD5"/>
    <w:rsid w:val="00B76C6C"/>
    <w:rsid w:val="00B91A45"/>
    <w:rsid w:val="00B933E6"/>
    <w:rsid w:val="00BA1635"/>
    <w:rsid w:val="00BA24F5"/>
    <w:rsid w:val="00BA2848"/>
    <w:rsid w:val="00BA377E"/>
    <w:rsid w:val="00BB24E0"/>
    <w:rsid w:val="00BB56E3"/>
    <w:rsid w:val="00BC1484"/>
    <w:rsid w:val="00BC16FF"/>
    <w:rsid w:val="00BC414B"/>
    <w:rsid w:val="00BC5C84"/>
    <w:rsid w:val="00BD115B"/>
    <w:rsid w:val="00BD166A"/>
    <w:rsid w:val="00BD74E7"/>
    <w:rsid w:val="00BE1043"/>
    <w:rsid w:val="00BE2B43"/>
    <w:rsid w:val="00BF3C67"/>
    <w:rsid w:val="00C00383"/>
    <w:rsid w:val="00C01FAE"/>
    <w:rsid w:val="00C05C96"/>
    <w:rsid w:val="00C128A5"/>
    <w:rsid w:val="00C14724"/>
    <w:rsid w:val="00C17170"/>
    <w:rsid w:val="00C177BD"/>
    <w:rsid w:val="00C237E3"/>
    <w:rsid w:val="00C24148"/>
    <w:rsid w:val="00C510FF"/>
    <w:rsid w:val="00C52439"/>
    <w:rsid w:val="00C52B57"/>
    <w:rsid w:val="00C54F28"/>
    <w:rsid w:val="00C60637"/>
    <w:rsid w:val="00C60B4D"/>
    <w:rsid w:val="00C6104E"/>
    <w:rsid w:val="00C65109"/>
    <w:rsid w:val="00C657E4"/>
    <w:rsid w:val="00C707C5"/>
    <w:rsid w:val="00C71BC8"/>
    <w:rsid w:val="00C7376F"/>
    <w:rsid w:val="00C77AA5"/>
    <w:rsid w:val="00C83048"/>
    <w:rsid w:val="00C85E6D"/>
    <w:rsid w:val="00C87DFF"/>
    <w:rsid w:val="00C955BE"/>
    <w:rsid w:val="00CA2DF0"/>
    <w:rsid w:val="00CA6ED5"/>
    <w:rsid w:val="00CA7423"/>
    <w:rsid w:val="00CB2509"/>
    <w:rsid w:val="00CB33A0"/>
    <w:rsid w:val="00CB5C44"/>
    <w:rsid w:val="00CB7AF1"/>
    <w:rsid w:val="00CC4736"/>
    <w:rsid w:val="00CE03D1"/>
    <w:rsid w:val="00CE06B0"/>
    <w:rsid w:val="00CE1E8F"/>
    <w:rsid w:val="00CE3AC6"/>
    <w:rsid w:val="00CF1EF2"/>
    <w:rsid w:val="00CF5E74"/>
    <w:rsid w:val="00CF7821"/>
    <w:rsid w:val="00D02720"/>
    <w:rsid w:val="00D02B42"/>
    <w:rsid w:val="00D02F79"/>
    <w:rsid w:val="00D10942"/>
    <w:rsid w:val="00D13984"/>
    <w:rsid w:val="00D2458E"/>
    <w:rsid w:val="00D25648"/>
    <w:rsid w:val="00D2567B"/>
    <w:rsid w:val="00D30E48"/>
    <w:rsid w:val="00D314BA"/>
    <w:rsid w:val="00D3272F"/>
    <w:rsid w:val="00D32C0D"/>
    <w:rsid w:val="00D33970"/>
    <w:rsid w:val="00D367ED"/>
    <w:rsid w:val="00D36918"/>
    <w:rsid w:val="00D403B4"/>
    <w:rsid w:val="00D44D6F"/>
    <w:rsid w:val="00D44E7B"/>
    <w:rsid w:val="00D4726E"/>
    <w:rsid w:val="00D5165E"/>
    <w:rsid w:val="00D5471D"/>
    <w:rsid w:val="00D54EA3"/>
    <w:rsid w:val="00D62CAB"/>
    <w:rsid w:val="00D66107"/>
    <w:rsid w:val="00D77368"/>
    <w:rsid w:val="00D8295F"/>
    <w:rsid w:val="00D85B66"/>
    <w:rsid w:val="00D86142"/>
    <w:rsid w:val="00D86CE6"/>
    <w:rsid w:val="00D877A9"/>
    <w:rsid w:val="00D954CC"/>
    <w:rsid w:val="00D95EA8"/>
    <w:rsid w:val="00D978A9"/>
    <w:rsid w:val="00DA044C"/>
    <w:rsid w:val="00DA04AD"/>
    <w:rsid w:val="00DA1E4F"/>
    <w:rsid w:val="00DA2A50"/>
    <w:rsid w:val="00DA5BFF"/>
    <w:rsid w:val="00DB2D0A"/>
    <w:rsid w:val="00DC089F"/>
    <w:rsid w:val="00DC23BE"/>
    <w:rsid w:val="00DC2833"/>
    <w:rsid w:val="00DC5B5C"/>
    <w:rsid w:val="00DC6481"/>
    <w:rsid w:val="00DC6995"/>
    <w:rsid w:val="00DD1A29"/>
    <w:rsid w:val="00DE1D0B"/>
    <w:rsid w:val="00DE4014"/>
    <w:rsid w:val="00DE51C3"/>
    <w:rsid w:val="00DE541C"/>
    <w:rsid w:val="00DF2078"/>
    <w:rsid w:val="00DF4702"/>
    <w:rsid w:val="00E00FF0"/>
    <w:rsid w:val="00E03A12"/>
    <w:rsid w:val="00E13B27"/>
    <w:rsid w:val="00E14235"/>
    <w:rsid w:val="00E266FC"/>
    <w:rsid w:val="00E269B2"/>
    <w:rsid w:val="00E30A77"/>
    <w:rsid w:val="00E30D0C"/>
    <w:rsid w:val="00E32FA6"/>
    <w:rsid w:val="00E44627"/>
    <w:rsid w:val="00E45737"/>
    <w:rsid w:val="00E46A08"/>
    <w:rsid w:val="00E5221A"/>
    <w:rsid w:val="00E56AF3"/>
    <w:rsid w:val="00E56E81"/>
    <w:rsid w:val="00E73908"/>
    <w:rsid w:val="00E755F2"/>
    <w:rsid w:val="00E75AF6"/>
    <w:rsid w:val="00E802BB"/>
    <w:rsid w:val="00E8489C"/>
    <w:rsid w:val="00E9475A"/>
    <w:rsid w:val="00EA6819"/>
    <w:rsid w:val="00EA6D55"/>
    <w:rsid w:val="00EB0E33"/>
    <w:rsid w:val="00EB4B5F"/>
    <w:rsid w:val="00EB53AE"/>
    <w:rsid w:val="00EB60AB"/>
    <w:rsid w:val="00EB6E89"/>
    <w:rsid w:val="00EC5227"/>
    <w:rsid w:val="00EC66FA"/>
    <w:rsid w:val="00ED2032"/>
    <w:rsid w:val="00ED3833"/>
    <w:rsid w:val="00EF2A72"/>
    <w:rsid w:val="00EF3348"/>
    <w:rsid w:val="00EF6F05"/>
    <w:rsid w:val="00F0115C"/>
    <w:rsid w:val="00F0566C"/>
    <w:rsid w:val="00F104B2"/>
    <w:rsid w:val="00F13D4E"/>
    <w:rsid w:val="00F17345"/>
    <w:rsid w:val="00F20B24"/>
    <w:rsid w:val="00F228F0"/>
    <w:rsid w:val="00F23080"/>
    <w:rsid w:val="00F2370C"/>
    <w:rsid w:val="00F3147F"/>
    <w:rsid w:val="00F31577"/>
    <w:rsid w:val="00F3228E"/>
    <w:rsid w:val="00F32F54"/>
    <w:rsid w:val="00F45676"/>
    <w:rsid w:val="00F47351"/>
    <w:rsid w:val="00F508E0"/>
    <w:rsid w:val="00F576C5"/>
    <w:rsid w:val="00F62E54"/>
    <w:rsid w:val="00F714CB"/>
    <w:rsid w:val="00F72C55"/>
    <w:rsid w:val="00F740A6"/>
    <w:rsid w:val="00F8668C"/>
    <w:rsid w:val="00F9308E"/>
    <w:rsid w:val="00F972A9"/>
    <w:rsid w:val="00FA221D"/>
    <w:rsid w:val="00FB0115"/>
    <w:rsid w:val="00FB0EC8"/>
    <w:rsid w:val="00FC073C"/>
    <w:rsid w:val="00FC113A"/>
    <w:rsid w:val="00FD1437"/>
    <w:rsid w:val="00FD1A7D"/>
    <w:rsid w:val="00FF0643"/>
    <w:rsid w:val="00FF3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ED02B-B729-486A-ADF5-22D986D3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77368"/>
    <w:rPr>
      <w:rFonts w:eastAsia="Times New Roman" w:cs="Times New Roman"/>
      <w:sz w:val="20"/>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7368"/>
    <w:pPr>
      <w:spacing w:before="100" w:beforeAutospacing="1" w:after="100" w:afterAutospacing="1"/>
    </w:pPr>
    <w:rPr>
      <w:sz w:val="24"/>
      <w:szCs w:val="24"/>
      <w:lang w:val="ru-RU"/>
    </w:rPr>
  </w:style>
  <w:style w:type="paragraph" w:styleId="a4">
    <w:name w:val="No Spacing"/>
    <w:link w:val="a5"/>
    <w:uiPriority w:val="1"/>
    <w:qFormat/>
    <w:rsid w:val="00D77368"/>
    <w:rPr>
      <w:rFonts w:eastAsia="Times New Roman" w:cs="Times New Roman"/>
      <w:sz w:val="20"/>
      <w:szCs w:val="20"/>
      <w:lang w:val="kk-KZ" w:eastAsia="ru-RU"/>
    </w:rPr>
  </w:style>
  <w:style w:type="character" w:customStyle="1" w:styleId="a5">
    <w:name w:val="Без интервала Знак"/>
    <w:basedOn w:val="a0"/>
    <w:link w:val="a4"/>
    <w:uiPriority w:val="1"/>
    <w:locked/>
    <w:rsid w:val="00D77368"/>
    <w:rPr>
      <w:rFonts w:eastAsia="Times New Roman" w:cs="Times New Roman"/>
      <w:sz w:val="20"/>
      <w:szCs w:val="20"/>
      <w:lang w:val="kk-KZ" w:eastAsia="ru-RU"/>
    </w:rPr>
  </w:style>
  <w:style w:type="paragraph" w:styleId="a6">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7"/>
    <w:uiPriority w:val="34"/>
    <w:qFormat/>
    <w:rsid w:val="00D77368"/>
    <w:pPr>
      <w:spacing w:after="200" w:line="276" w:lineRule="auto"/>
      <w:ind w:left="720"/>
      <w:contextualSpacing/>
    </w:pPr>
    <w:rPr>
      <w:rFonts w:asciiTheme="minorHAnsi" w:eastAsiaTheme="minorHAnsi" w:hAnsiTheme="minorHAnsi" w:cstheme="minorBidi"/>
      <w:sz w:val="22"/>
      <w:szCs w:val="22"/>
      <w:lang w:val="ru-RU" w:eastAsia="en-US"/>
    </w:rPr>
  </w:style>
  <w:style w:type="character" w:styleId="a8">
    <w:name w:val="Hyperlink"/>
    <w:basedOn w:val="a0"/>
    <w:uiPriority w:val="99"/>
    <w:unhideWhenUsed/>
    <w:rsid w:val="00D77368"/>
    <w:rPr>
      <w:color w:val="0000FF" w:themeColor="hyperlink"/>
      <w:u w:val="single"/>
    </w:rPr>
  </w:style>
  <w:style w:type="character" w:customStyle="1" w:styleId="a7">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6"/>
    <w:uiPriority w:val="34"/>
    <w:qFormat/>
    <w:locked/>
    <w:rsid w:val="00D77368"/>
    <w:rPr>
      <w:rFonts w:asciiTheme="minorHAnsi" w:hAnsiTheme="minorHAnsi"/>
      <w:sz w:val="22"/>
    </w:rPr>
  </w:style>
  <w:style w:type="table" w:styleId="a9">
    <w:name w:val="Table Grid"/>
    <w:basedOn w:val="a1"/>
    <w:uiPriority w:val="39"/>
    <w:rsid w:val="00D77368"/>
    <w:rPr>
      <w:rFonts w:eastAsia="Times New Roman" w:cs="Times New Roman"/>
      <w:sz w:val="20"/>
      <w:szCs w:val="20"/>
      <w:lang w:val="kk-KZ"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qFormat/>
    <w:rsid w:val="00D77368"/>
    <w:rPr>
      <w:rFonts w:ascii="Times New Roman" w:hAnsi="Times New Roman" w:cs="Times New Roman" w:hint="default"/>
      <w:b w:val="0"/>
      <w:bCs w:val="0"/>
      <w:i w:val="0"/>
      <w:iCs w:val="0"/>
      <w:color w:val="000000"/>
    </w:rPr>
  </w:style>
  <w:style w:type="paragraph" w:customStyle="1" w:styleId="4">
    <w:name w:val="МОО_4_Основной текст"/>
    <w:basedOn w:val="a"/>
    <w:uiPriority w:val="4"/>
    <w:rsid w:val="00D77368"/>
    <w:pPr>
      <w:autoSpaceDE w:val="0"/>
      <w:autoSpaceDN w:val="0"/>
      <w:adjustRightInd w:val="0"/>
      <w:spacing w:line="262" w:lineRule="atLeast"/>
      <w:ind w:firstLine="283"/>
      <w:jc w:val="both"/>
      <w:textAlignment w:val="center"/>
    </w:pPr>
    <w:rPr>
      <w:rFonts w:ascii="PT Sans" w:eastAsiaTheme="minorHAnsi" w:hAnsi="PT Sans" w:cs="PT Sans"/>
      <w:color w:val="000000"/>
      <w:w w:val="96"/>
      <w:sz w:val="22"/>
      <w:szCs w:val="22"/>
      <w:lang w:val="ru-RU" w:eastAsia="en-US"/>
    </w:rPr>
  </w:style>
  <w:style w:type="paragraph" w:customStyle="1" w:styleId="51">
    <w:name w:val="МОО_5.1_Список_стрелка"/>
    <w:basedOn w:val="a"/>
    <w:uiPriority w:val="99"/>
    <w:rsid w:val="00D77368"/>
    <w:pPr>
      <w:numPr>
        <w:numId w:val="6"/>
      </w:numPr>
      <w:tabs>
        <w:tab w:val="left" w:pos="567"/>
      </w:tabs>
      <w:autoSpaceDE w:val="0"/>
      <w:autoSpaceDN w:val="0"/>
      <w:adjustRightInd w:val="0"/>
      <w:spacing w:line="262" w:lineRule="atLeast"/>
      <w:jc w:val="both"/>
      <w:textAlignment w:val="center"/>
    </w:pPr>
    <w:rPr>
      <w:rFonts w:ascii="PT Sans" w:eastAsiaTheme="minorHAnsi" w:hAnsi="PT Sans" w:cs="PT Sans"/>
      <w:color w:val="000000"/>
      <w:w w:val="96"/>
      <w:sz w:val="22"/>
      <w:szCs w:val="22"/>
      <w:lang w:val="ru-RU" w:eastAsia="en-US"/>
    </w:rPr>
  </w:style>
  <w:style w:type="character" w:customStyle="1" w:styleId="43">
    <w:name w:val="МОО_4.3_Основной_жирный"/>
    <w:uiPriority w:val="6"/>
    <w:rsid w:val="00D77368"/>
    <w:rPr>
      <w:rFonts w:ascii="PT Sans" w:hAnsi="PT Sans" w:cs="PT Sans"/>
      <w:b/>
      <w:bCs/>
      <w:color w:val="000000"/>
      <w:w w:val="96"/>
      <w:lang w:val="ru-RU"/>
    </w:rPr>
  </w:style>
  <w:style w:type="paragraph" w:customStyle="1" w:styleId="52">
    <w:name w:val="МОО_5.2_Список_ромбик"/>
    <w:basedOn w:val="a"/>
    <w:uiPriority w:val="99"/>
    <w:rsid w:val="00D77368"/>
    <w:pPr>
      <w:numPr>
        <w:numId w:val="7"/>
      </w:numPr>
      <w:tabs>
        <w:tab w:val="left" w:pos="567"/>
      </w:tabs>
      <w:autoSpaceDE w:val="0"/>
      <w:autoSpaceDN w:val="0"/>
      <w:adjustRightInd w:val="0"/>
      <w:spacing w:line="262" w:lineRule="atLeast"/>
      <w:jc w:val="both"/>
      <w:textAlignment w:val="center"/>
    </w:pPr>
    <w:rPr>
      <w:rFonts w:ascii="PT Sans" w:eastAsiaTheme="minorHAnsi" w:hAnsi="PT Sans" w:cs="PT Sans"/>
      <w:color w:val="000000"/>
      <w:w w:val="96"/>
      <w:sz w:val="22"/>
      <w:szCs w:val="22"/>
      <w:lang w:val="ru-RU" w:eastAsia="en-US"/>
    </w:rPr>
  </w:style>
  <w:style w:type="character" w:customStyle="1" w:styleId="45">
    <w:name w:val="МОО_4.5_Основной_жирный+курсив"/>
    <w:uiPriority w:val="8"/>
    <w:rsid w:val="00D77368"/>
    <w:rPr>
      <w:rFonts w:ascii="PT Sans" w:hAnsi="PT Sans" w:cs="PT Sans"/>
      <w:b/>
      <w:bCs/>
      <w:i/>
      <w:iCs/>
      <w:color w:val="000000"/>
      <w:w w:val="96"/>
    </w:rPr>
  </w:style>
  <w:style w:type="paragraph" w:customStyle="1" w:styleId="13213">
    <w:name w:val="МОО_13.2_Таблица (МОО_13_Табл_схема)"/>
    <w:basedOn w:val="a"/>
    <w:uiPriority w:val="23"/>
    <w:rsid w:val="00D77368"/>
    <w:pPr>
      <w:tabs>
        <w:tab w:val="left" w:pos="180"/>
      </w:tabs>
      <w:autoSpaceDE w:val="0"/>
      <w:autoSpaceDN w:val="0"/>
      <w:adjustRightInd w:val="0"/>
      <w:spacing w:line="288" w:lineRule="auto"/>
      <w:textAlignment w:val="center"/>
    </w:pPr>
    <w:rPr>
      <w:rFonts w:ascii="PT Sans" w:eastAsiaTheme="minorHAnsi" w:hAnsi="PT Sans" w:cs="PT Sans"/>
      <w:color w:val="000000"/>
      <w:w w:val="96"/>
      <w:sz w:val="19"/>
      <w:szCs w:val="19"/>
      <w:lang w:val="ru-RU" w:eastAsia="en-US"/>
    </w:rPr>
  </w:style>
  <w:style w:type="paragraph" w:customStyle="1" w:styleId="13313">
    <w:name w:val="МОО_13.3_Таблица_шапка (МОО_13_Табл_схема)"/>
    <w:basedOn w:val="a"/>
    <w:uiPriority w:val="24"/>
    <w:rsid w:val="00D77368"/>
    <w:pPr>
      <w:tabs>
        <w:tab w:val="left" w:pos="180"/>
      </w:tabs>
      <w:autoSpaceDE w:val="0"/>
      <w:autoSpaceDN w:val="0"/>
      <w:adjustRightInd w:val="0"/>
      <w:spacing w:line="288" w:lineRule="auto"/>
      <w:jc w:val="center"/>
      <w:textAlignment w:val="center"/>
    </w:pPr>
    <w:rPr>
      <w:rFonts w:ascii="PT Sans" w:eastAsiaTheme="minorHAnsi" w:hAnsi="PT Sans" w:cs="PT Sans"/>
      <w:b/>
      <w:bCs/>
      <w:color w:val="000000"/>
      <w:w w:val="96"/>
      <w:sz w:val="19"/>
      <w:szCs w:val="19"/>
      <w:lang w:val="ru-RU" w:eastAsia="en-US"/>
    </w:rPr>
  </w:style>
  <w:style w:type="paragraph" w:customStyle="1" w:styleId="61">
    <w:name w:val="МОО_6_Подзаг_1 уровень"/>
    <w:basedOn w:val="a"/>
    <w:uiPriority w:val="10"/>
    <w:rsid w:val="00D77368"/>
    <w:pPr>
      <w:autoSpaceDE w:val="0"/>
      <w:autoSpaceDN w:val="0"/>
      <w:adjustRightInd w:val="0"/>
      <w:spacing w:before="113" w:after="57" w:line="288" w:lineRule="auto"/>
      <w:jc w:val="center"/>
      <w:textAlignment w:val="center"/>
    </w:pPr>
    <w:rPr>
      <w:rFonts w:ascii="PT Sans" w:eastAsiaTheme="minorHAnsi" w:hAnsi="PT Sans" w:cs="PT Sans"/>
      <w:b/>
      <w:bCs/>
      <w:color w:val="000000"/>
      <w:w w:val="96"/>
      <w:sz w:val="24"/>
      <w:szCs w:val="24"/>
      <w:lang w:val="ru-RU" w:eastAsia="en-US"/>
    </w:rPr>
  </w:style>
  <w:style w:type="paragraph" w:customStyle="1" w:styleId="612">
    <w:name w:val="МОО_6.1_Подзаг_2 уровень"/>
    <w:basedOn w:val="a"/>
    <w:uiPriority w:val="11"/>
    <w:rsid w:val="00D77368"/>
    <w:pPr>
      <w:autoSpaceDE w:val="0"/>
      <w:autoSpaceDN w:val="0"/>
      <w:adjustRightInd w:val="0"/>
      <w:spacing w:before="113" w:after="57" w:line="288" w:lineRule="auto"/>
      <w:jc w:val="center"/>
      <w:textAlignment w:val="center"/>
    </w:pPr>
    <w:rPr>
      <w:rFonts w:ascii="PT Sans" w:eastAsiaTheme="minorHAnsi" w:hAnsi="PT Sans" w:cs="PT Sans"/>
      <w:b/>
      <w:bCs/>
      <w:color w:val="000000"/>
      <w:w w:val="96"/>
      <w:sz w:val="22"/>
      <w:szCs w:val="22"/>
      <w:lang w:val="ru-RU" w:eastAsia="en-US"/>
    </w:rPr>
  </w:style>
  <w:style w:type="character" w:styleId="aa">
    <w:name w:val="Emphasis"/>
    <w:basedOn w:val="a0"/>
    <w:uiPriority w:val="20"/>
    <w:qFormat/>
    <w:rsid w:val="00D77368"/>
    <w:rPr>
      <w:i/>
      <w:iCs/>
    </w:rPr>
  </w:style>
  <w:style w:type="paragraph" w:customStyle="1" w:styleId="13113">
    <w:name w:val="МОО_13.1_Подзаг таблицы (МОО_13_Табл_схема)"/>
    <w:basedOn w:val="a"/>
    <w:uiPriority w:val="22"/>
    <w:rsid w:val="00D77368"/>
    <w:pPr>
      <w:autoSpaceDE w:val="0"/>
      <w:autoSpaceDN w:val="0"/>
      <w:adjustRightInd w:val="0"/>
      <w:spacing w:before="198" w:after="113" w:line="262" w:lineRule="atLeast"/>
      <w:jc w:val="center"/>
      <w:textAlignment w:val="center"/>
    </w:pPr>
    <w:rPr>
      <w:rFonts w:ascii="PT Sans" w:eastAsiaTheme="minorHAnsi" w:hAnsi="PT Sans" w:cs="PT Sans"/>
      <w:b/>
      <w:bCs/>
      <w:color w:val="000000"/>
      <w:w w:val="96"/>
      <w:lang w:val="ru-RU" w:eastAsia="en-US"/>
    </w:rPr>
  </w:style>
  <w:style w:type="table" w:customStyle="1" w:styleId="2">
    <w:name w:val="Сетка таблицы2"/>
    <w:basedOn w:val="a1"/>
    <w:uiPriority w:val="59"/>
    <w:rsid w:val="00D77368"/>
    <w:rPr>
      <w:rFonts w:asciiTheme="minorHAnsi" w:eastAsiaTheme="minorEastAsia" w:hAnsiTheme="minorHAns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unhideWhenUsed/>
    <w:rsid w:val="00B627DF"/>
    <w:pPr>
      <w:tabs>
        <w:tab w:val="center" w:pos="4677"/>
        <w:tab w:val="right" w:pos="9355"/>
      </w:tabs>
    </w:pPr>
  </w:style>
  <w:style w:type="character" w:customStyle="1" w:styleId="ac">
    <w:name w:val="Верхний колонтитул Знак"/>
    <w:basedOn w:val="a0"/>
    <w:link w:val="ab"/>
    <w:uiPriority w:val="99"/>
    <w:rsid w:val="00B627DF"/>
    <w:rPr>
      <w:rFonts w:eastAsia="Times New Roman" w:cs="Times New Roman"/>
      <w:sz w:val="20"/>
      <w:szCs w:val="20"/>
      <w:lang w:val="kk-KZ" w:eastAsia="ru-RU"/>
    </w:rPr>
  </w:style>
  <w:style w:type="paragraph" w:styleId="ad">
    <w:name w:val="footer"/>
    <w:basedOn w:val="a"/>
    <w:link w:val="ae"/>
    <w:uiPriority w:val="99"/>
    <w:unhideWhenUsed/>
    <w:rsid w:val="00B627DF"/>
    <w:pPr>
      <w:tabs>
        <w:tab w:val="center" w:pos="4677"/>
        <w:tab w:val="right" w:pos="9355"/>
      </w:tabs>
    </w:pPr>
  </w:style>
  <w:style w:type="character" w:customStyle="1" w:styleId="ae">
    <w:name w:val="Нижний колонтитул Знак"/>
    <w:basedOn w:val="a0"/>
    <w:link w:val="ad"/>
    <w:uiPriority w:val="99"/>
    <w:rsid w:val="00B627DF"/>
    <w:rPr>
      <w:rFonts w:eastAsia="Times New Roman" w:cs="Times New Roman"/>
      <w:sz w:val="20"/>
      <w:szCs w:val="20"/>
      <w:lang w:val="kk-KZ" w:eastAsia="ru-RU"/>
    </w:rPr>
  </w:style>
  <w:style w:type="paragraph" w:customStyle="1" w:styleId="1">
    <w:name w:val="Без интервала1"/>
    <w:link w:val="NoSpacingChar"/>
    <w:qFormat/>
    <w:rsid w:val="009D71F0"/>
    <w:rPr>
      <w:rFonts w:ascii="Calibri" w:eastAsia="Times New Roman" w:hAnsi="Calibri" w:cs="Times New Roman"/>
      <w:sz w:val="22"/>
      <w:lang w:eastAsia="ru-RU"/>
    </w:rPr>
  </w:style>
  <w:style w:type="character" w:customStyle="1" w:styleId="NoSpacingChar">
    <w:name w:val="No Spacing Char"/>
    <w:link w:val="1"/>
    <w:locked/>
    <w:rsid w:val="009D71F0"/>
    <w:rPr>
      <w:rFonts w:ascii="Calibri" w:eastAsia="Times New Roman" w:hAnsi="Calibri" w:cs="Times New Roman"/>
      <w:sz w:val="22"/>
      <w:lang w:eastAsia="ru-RU"/>
    </w:rPr>
  </w:style>
  <w:style w:type="paragraph" w:styleId="af">
    <w:name w:val="Balloon Text"/>
    <w:basedOn w:val="a"/>
    <w:link w:val="af0"/>
    <w:uiPriority w:val="99"/>
    <w:semiHidden/>
    <w:unhideWhenUsed/>
    <w:rsid w:val="008F6069"/>
    <w:rPr>
      <w:rFonts w:ascii="Tahoma" w:hAnsi="Tahoma" w:cs="Tahoma"/>
      <w:sz w:val="16"/>
      <w:szCs w:val="16"/>
    </w:rPr>
  </w:style>
  <w:style w:type="character" w:customStyle="1" w:styleId="af0">
    <w:name w:val="Текст выноски Знак"/>
    <w:basedOn w:val="a0"/>
    <w:link w:val="af"/>
    <w:uiPriority w:val="99"/>
    <w:semiHidden/>
    <w:rsid w:val="008F6069"/>
    <w:rPr>
      <w:rFonts w:ascii="Tahoma" w:eastAsia="Times New Roman" w:hAnsi="Tahoma" w:cs="Tahoma"/>
      <w:sz w:val="16"/>
      <w:szCs w:val="16"/>
      <w:lang w:val="kk-KZ" w:eastAsia="ru-RU"/>
    </w:rPr>
  </w:style>
  <w:style w:type="paragraph" w:customStyle="1" w:styleId="Default">
    <w:name w:val="Default"/>
    <w:rsid w:val="00215F98"/>
    <w:pPr>
      <w:autoSpaceDE w:val="0"/>
      <w:autoSpaceDN w:val="0"/>
      <w:adjustRightInd w:val="0"/>
    </w:pPr>
    <w:rPr>
      <w:rFonts w:cs="Times New Roman"/>
      <w:color w:val="000000"/>
      <w:sz w:val="24"/>
      <w:szCs w:val="24"/>
    </w:rPr>
  </w:style>
  <w:style w:type="character" w:styleId="af1">
    <w:name w:val="Strong"/>
    <w:basedOn w:val="a0"/>
    <w:uiPriority w:val="22"/>
    <w:qFormat/>
    <w:rsid w:val="000A73C3"/>
    <w:rPr>
      <w:b/>
      <w:bCs/>
    </w:rPr>
  </w:style>
  <w:style w:type="character" w:customStyle="1" w:styleId="c13">
    <w:name w:val="c13"/>
    <w:basedOn w:val="a0"/>
    <w:rsid w:val="00DC2833"/>
  </w:style>
  <w:style w:type="character" w:customStyle="1" w:styleId="s1">
    <w:name w:val="s1"/>
    <w:basedOn w:val="a0"/>
    <w:rsid w:val="00570F23"/>
  </w:style>
  <w:style w:type="table" w:customStyle="1" w:styleId="10">
    <w:name w:val="Сетка таблицы1"/>
    <w:basedOn w:val="a1"/>
    <w:next w:val="a9"/>
    <w:uiPriority w:val="59"/>
    <w:rsid w:val="00570F23"/>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600371">
      <w:bodyDiv w:val="1"/>
      <w:marLeft w:val="0"/>
      <w:marRight w:val="0"/>
      <w:marTop w:val="0"/>
      <w:marBottom w:val="0"/>
      <w:divBdr>
        <w:top w:val="none" w:sz="0" w:space="0" w:color="auto"/>
        <w:left w:val="none" w:sz="0" w:space="0" w:color="auto"/>
        <w:bottom w:val="none" w:sz="0" w:space="0" w:color="auto"/>
        <w:right w:val="none" w:sz="0" w:space="0" w:color="auto"/>
      </w:divBdr>
    </w:div>
    <w:div w:id="52352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adilet.zan.kz/kaz/docs/V2000020883"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sli-sad_27@mail.ru"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egov.kz"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89C9-019B-4627-8687-214C860B1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4430</TotalTime>
  <Pages>51</Pages>
  <Words>12891</Words>
  <Characters>73480</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Алтын Балык</dc:creator>
  <cp:lastModifiedBy>Admin</cp:lastModifiedBy>
  <cp:revision>903</cp:revision>
  <cp:lastPrinted>2022-06-06T06:22:00Z</cp:lastPrinted>
  <dcterms:created xsi:type="dcterms:W3CDTF">2021-12-06T12:10:00Z</dcterms:created>
  <dcterms:modified xsi:type="dcterms:W3CDTF">2022-06-07T11:10:00Z</dcterms:modified>
</cp:coreProperties>
</file>